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BE6" w:rsidRDefault="00686BE6" w:rsidP="00686BE6">
      <w:pPr>
        <w:jc w:val="center"/>
        <w:rPr>
          <w:b/>
          <w:caps/>
          <w:sz w:val="28"/>
          <w:szCs w:val="28"/>
        </w:rPr>
      </w:pPr>
      <w:r>
        <w:rPr>
          <w:b/>
          <w:cap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2644140</wp:posOffset>
            </wp:positionH>
            <wp:positionV relativeFrom="paragraph">
              <wp:posOffset>-341630</wp:posOffset>
            </wp:positionV>
            <wp:extent cx="590550" cy="762000"/>
            <wp:effectExtent l="19050" t="0" r="0" b="0"/>
            <wp:wrapNone/>
            <wp:docPr id="2" name="Рисунок 3" descr="Герб_Ч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Герб_Ч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86BE6" w:rsidRDefault="00686BE6" w:rsidP="00686BE6">
      <w:pPr>
        <w:jc w:val="center"/>
        <w:rPr>
          <w:b/>
          <w:caps/>
          <w:sz w:val="28"/>
          <w:szCs w:val="28"/>
        </w:rPr>
      </w:pPr>
    </w:p>
    <w:p w:rsidR="00686BE6" w:rsidRPr="00784379" w:rsidRDefault="00686BE6" w:rsidP="00686BE6">
      <w:pPr>
        <w:jc w:val="center"/>
        <w:rPr>
          <w:b/>
          <w:caps/>
          <w:sz w:val="28"/>
          <w:szCs w:val="28"/>
        </w:rPr>
      </w:pPr>
      <w:r w:rsidRPr="00784379">
        <w:rPr>
          <w:b/>
          <w:caps/>
          <w:sz w:val="28"/>
          <w:szCs w:val="28"/>
        </w:rPr>
        <w:t xml:space="preserve">Российская Федерация </w:t>
      </w:r>
    </w:p>
    <w:p w:rsidR="00686BE6" w:rsidRPr="00784379" w:rsidRDefault="00686BE6" w:rsidP="00686BE6">
      <w:pPr>
        <w:jc w:val="center"/>
        <w:rPr>
          <w:b/>
          <w:caps/>
          <w:sz w:val="28"/>
          <w:szCs w:val="28"/>
        </w:rPr>
      </w:pPr>
      <w:r w:rsidRPr="00784379">
        <w:rPr>
          <w:b/>
          <w:caps/>
          <w:sz w:val="28"/>
          <w:szCs w:val="28"/>
        </w:rPr>
        <w:t>Ростовская область</w:t>
      </w:r>
    </w:p>
    <w:p w:rsidR="00686BE6" w:rsidRPr="00042677" w:rsidRDefault="00686BE6" w:rsidP="00686BE6">
      <w:pPr>
        <w:jc w:val="center"/>
        <w:rPr>
          <w:b/>
          <w:sz w:val="28"/>
          <w:szCs w:val="28"/>
        </w:rPr>
      </w:pPr>
      <w:r w:rsidRPr="00042677">
        <w:rPr>
          <w:b/>
          <w:sz w:val="28"/>
          <w:szCs w:val="28"/>
        </w:rPr>
        <w:t>Муниципальное образование «</w:t>
      </w:r>
      <w:proofErr w:type="spellStart"/>
      <w:r>
        <w:rPr>
          <w:b/>
          <w:sz w:val="28"/>
          <w:szCs w:val="28"/>
        </w:rPr>
        <w:t>Краснолучское</w:t>
      </w:r>
      <w:proofErr w:type="spellEnd"/>
      <w:r w:rsidRPr="00042677">
        <w:rPr>
          <w:b/>
          <w:sz w:val="28"/>
          <w:szCs w:val="28"/>
        </w:rPr>
        <w:t xml:space="preserve"> сельское поселение»</w:t>
      </w:r>
    </w:p>
    <w:p w:rsidR="00686BE6" w:rsidRPr="00042677" w:rsidRDefault="00686BE6" w:rsidP="00686BE6">
      <w:pPr>
        <w:jc w:val="center"/>
        <w:rPr>
          <w:b/>
          <w:sz w:val="28"/>
          <w:szCs w:val="28"/>
        </w:rPr>
      </w:pPr>
      <w:r w:rsidRPr="00042677">
        <w:rPr>
          <w:b/>
          <w:sz w:val="28"/>
          <w:szCs w:val="28"/>
        </w:rPr>
        <w:t>Октябрьского района Ростовской области</w:t>
      </w:r>
    </w:p>
    <w:p w:rsidR="00686BE6" w:rsidRPr="00784379" w:rsidRDefault="00686BE6" w:rsidP="00686BE6">
      <w:pPr>
        <w:jc w:val="center"/>
        <w:rPr>
          <w:rFonts w:ascii="Georgia" w:hAnsi="Georgia"/>
          <w:b/>
        </w:rPr>
      </w:pPr>
    </w:p>
    <w:p w:rsidR="00686BE6" w:rsidRPr="00784379" w:rsidRDefault="00686BE6" w:rsidP="00686BE6">
      <w:pPr>
        <w:jc w:val="center"/>
        <w:rPr>
          <w:b/>
          <w:caps/>
          <w:sz w:val="44"/>
          <w:szCs w:val="44"/>
        </w:rPr>
      </w:pPr>
      <w:r w:rsidRPr="00784379">
        <w:rPr>
          <w:b/>
          <w:caps/>
          <w:sz w:val="44"/>
          <w:szCs w:val="44"/>
        </w:rPr>
        <w:t>постановление</w:t>
      </w:r>
    </w:p>
    <w:p w:rsidR="00686BE6" w:rsidRDefault="00686BE6" w:rsidP="00686BE6">
      <w:pPr>
        <w:spacing w:line="276" w:lineRule="auto"/>
        <w:rPr>
          <w:sz w:val="28"/>
        </w:rPr>
      </w:pPr>
    </w:p>
    <w:p w:rsidR="00686BE6" w:rsidRPr="00784379" w:rsidRDefault="00686BE6" w:rsidP="00686BE6">
      <w:pPr>
        <w:spacing w:line="276" w:lineRule="auto"/>
        <w:rPr>
          <w:b/>
          <w:sz w:val="28"/>
        </w:rPr>
      </w:pPr>
      <w:r w:rsidRPr="0083492C">
        <w:rPr>
          <w:b/>
          <w:sz w:val="28"/>
          <w:szCs w:val="28"/>
        </w:rPr>
        <w:t>31.07.2026</w:t>
      </w:r>
      <w:r w:rsidRPr="00784379">
        <w:rPr>
          <w:b/>
          <w:sz w:val="28"/>
        </w:rPr>
        <w:t xml:space="preserve">                 </w:t>
      </w:r>
      <w:r w:rsidRPr="00784379">
        <w:rPr>
          <w:b/>
          <w:sz w:val="28"/>
        </w:rPr>
        <w:tab/>
        <w:t xml:space="preserve">                        № </w:t>
      </w:r>
      <w:r>
        <w:rPr>
          <w:b/>
          <w:sz w:val="28"/>
        </w:rPr>
        <w:t xml:space="preserve">   77</w:t>
      </w:r>
      <w:r w:rsidRPr="00784379">
        <w:rPr>
          <w:b/>
          <w:sz w:val="28"/>
        </w:rPr>
        <w:t xml:space="preserve">                          </w:t>
      </w:r>
      <w:r>
        <w:rPr>
          <w:b/>
          <w:sz w:val="28"/>
        </w:rPr>
        <w:t>х. Красный Луч</w:t>
      </w:r>
    </w:p>
    <w:p w:rsidR="00686BE6" w:rsidRPr="00E7313B" w:rsidRDefault="00686BE6" w:rsidP="00686BE6">
      <w:pPr>
        <w:ind w:firstLine="567"/>
        <w:jc w:val="both"/>
        <w:rPr>
          <w:sz w:val="28"/>
          <w:szCs w:val="28"/>
        </w:rPr>
      </w:pPr>
    </w:p>
    <w:p w:rsidR="00686BE6" w:rsidRPr="00AD5D15" w:rsidRDefault="00686BE6" w:rsidP="00686BE6">
      <w:pPr>
        <w:suppressAutoHyphens/>
        <w:spacing w:line="228" w:lineRule="auto"/>
        <w:rPr>
          <w:b/>
          <w:bCs/>
          <w:color w:val="FF0000"/>
          <w:sz w:val="28"/>
          <w:szCs w:val="28"/>
        </w:rPr>
      </w:pPr>
    </w:p>
    <w:tbl>
      <w:tblPr>
        <w:tblW w:w="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0"/>
      </w:tblGrid>
      <w:tr w:rsidR="00686BE6" w:rsidRPr="00AD5D15" w:rsidTr="00686BE6">
        <w:tblPrEx>
          <w:tblCellMar>
            <w:top w:w="0" w:type="dxa"/>
            <w:bottom w:w="0" w:type="dxa"/>
          </w:tblCellMar>
        </w:tblPrEx>
        <w:trPr>
          <w:trHeight w:val="258"/>
        </w:trPr>
        <w:tc>
          <w:tcPr>
            <w:tcW w:w="5260" w:type="dxa"/>
            <w:tcBorders>
              <w:top w:val="nil"/>
              <w:left w:val="nil"/>
              <w:bottom w:val="nil"/>
              <w:right w:val="nil"/>
            </w:tcBorders>
          </w:tcPr>
          <w:p w:rsidR="00686BE6" w:rsidRPr="0083492C" w:rsidRDefault="00686BE6" w:rsidP="00686BE6">
            <w:pPr>
              <w:suppressAutoHyphens/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</w:t>
            </w:r>
            <w:r w:rsidRPr="0083492C">
              <w:rPr>
                <w:sz w:val="28"/>
                <w:szCs w:val="28"/>
              </w:rPr>
              <w:t xml:space="preserve">изменений в постановление  администрации </w:t>
            </w:r>
            <w:proofErr w:type="spellStart"/>
            <w:r w:rsidRPr="0083492C">
              <w:rPr>
                <w:sz w:val="28"/>
                <w:szCs w:val="28"/>
              </w:rPr>
              <w:t>Краснолучского</w:t>
            </w:r>
            <w:proofErr w:type="spellEnd"/>
            <w:r w:rsidRPr="0083492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сельского поселения от</w:t>
            </w:r>
            <w:r w:rsidRPr="0037216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02.11.2018 № 149</w:t>
            </w:r>
            <w:r w:rsidRPr="00372168">
              <w:rPr>
                <w:sz w:val="28"/>
                <w:szCs w:val="28"/>
              </w:rPr>
              <w:t xml:space="preserve"> </w:t>
            </w:r>
            <w:r w:rsidRPr="0083492C">
              <w:rPr>
                <w:sz w:val="28"/>
                <w:szCs w:val="28"/>
              </w:rPr>
              <w:t xml:space="preserve">«Об утверждении Муниципальной программы </w:t>
            </w:r>
            <w:proofErr w:type="spellStart"/>
            <w:r w:rsidRPr="0083492C">
              <w:rPr>
                <w:sz w:val="28"/>
                <w:szCs w:val="28"/>
              </w:rPr>
              <w:t>Краснолучского</w:t>
            </w:r>
            <w:proofErr w:type="spellEnd"/>
            <w:r w:rsidRPr="0083492C">
              <w:rPr>
                <w:sz w:val="28"/>
                <w:szCs w:val="28"/>
              </w:rPr>
              <w:t xml:space="preserve"> сельского поселения «Обеспечение</w:t>
            </w:r>
            <w:r>
              <w:rPr>
                <w:sz w:val="28"/>
                <w:szCs w:val="28"/>
              </w:rPr>
              <w:t xml:space="preserve"> </w:t>
            </w:r>
            <w:r w:rsidRPr="0083492C">
              <w:rPr>
                <w:sz w:val="28"/>
                <w:szCs w:val="28"/>
              </w:rPr>
              <w:t>общественного порядка и профилактика правонарушений»</w:t>
            </w:r>
          </w:p>
        </w:tc>
      </w:tr>
    </w:tbl>
    <w:p w:rsidR="00686BE6" w:rsidRPr="00AD5D15" w:rsidRDefault="00686BE6" w:rsidP="00686BE6">
      <w:pPr>
        <w:suppressAutoHyphens/>
        <w:autoSpaceDE w:val="0"/>
        <w:autoSpaceDN w:val="0"/>
        <w:adjustRightInd w:val="0"/>
        <w:jc w:val="both"/>
        <w:rPr>
          <w:bCs/>
          <w:color w:val="FF0000"/>
          <w:sz w:val="28"/>
          <w:szCs w:val="28"/>
        </w:rPr>
      </w:pPr>
    </w:p>
    <w:p w:rsidR="00686BE6" w:rsidRDefault="00686BE6" w:rsidP="00686BE6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eastAsia="ar-SA"/>
        </w:rPr>
        <w:t xml:space="preserve">В соответствии </w:t>
      </w:r>
      <w:r w:rsidRPr="0083492C">
        <w:rPr>
          <w:sz w:val="28"/>
          <w:szCs w:val="28"/>
          <w:lang w:eastAsia="ar-SA"/>
        </w:rPr>
        <w:t>со ст.5 Федерального закона от 25.07.2002 №114-ФЗ «О противодействии экстремистской деятельности»,</w:t>
      </w:r>
      <w:r w:rsidRPr="0083492C">
        <w:rPr>
          <w:rFonts w:ascii="AG Souvenir" w:hAnsi="AG Souvenir" w:cs="AG Souvenir"/>
          <w:b/>
          <w:sz w:val="28"/>
          <w:szCs w:val="28"/>
        </w:rPr>
        <w:t xml:space="preserve"> </w:t>
      </w:r>
      <w:r w:rsidRPr="0083492C">
        <w:rPr>
          <w:color w:val="000000"/>
          <w:sz w:val="28"/>
          <w:szCs w:val="28"/>
        </w:rPr>
        <w:t xml:space="preserve">постановлением Администрации </w:t>
      </w:r>
      <w:proofErr w:type="spellStart"/>
      <w:r w:rsidRPr="0083492C">
        <w:rPr>
          <w:color w:val="000000"/>
          <w:sz w:val="28"/>
          <w:szCs w:val="28"/>
        </w:rPr>
        <w:t>Краснолучского</w:t>
      </w:r>
      <w:proofErr w:type="spellEnd"/>
      <w:r w:rsidRPr="0083492C">
        <w:rPr>
          <w:color w:val="000000"/>
          <w:sz w:val="28"/>
          <w:szCs w:val="28"/>
        </w:rPr>
        <w:t xml:space="preserve"> сельского поселения от 19.09.2018 № 102 «Об утверждении Порядка разработки, реализации и оценки эффективности муниципальных программ </w:t>
      </w:r>
      <w:proofErr w:type="spellStart"/>
      <w:r w:rsidRPr="0083492C">
        <w:rPr>
          <w:color w:val="000000"/>
          <w:sz w:val="28"/>
          <w:szCs w:val="28"/>
        </w:rPr>
        <w:t>Краснолучского</w:t>
      </w:r>
      <w:proofErr w:type="spellEnd"/>
      <w:r w:rsidRPr="0083492C">
        <w:rPr>
          <w:color w:val="000000"/>
          <w:sz w:val="28"/>
          <w:szCs w:val="28"/>
        </w:rPr>
        <w:t xml:space="preserve"> сельского поселения Октябрьского района», распоряжением Администрации </w:t>
      </w:r>
      <w:proofErr w:type="spellStart"/>
      <w:r w:rsidRPr="0083492C">
        <w:rPr>
          <w:color w:val="000000"/>
          <w:sz w:val="28"/>
          <w:szCs w:val="28"/>
        </w:rPr>
        <w:t>Краснолучского</w:t>
      </w:r>
      <w:proofErr w:type="spellEnd"/>
      <w:r w:rsidRPr="0083492C">
        <w:rPr>
          <w:color w:val="000000"/>
          <w:sz w:val="28"/>
          <w:szCs w:val="28"/>
        </w:rPr>
        <w:t xml:space="preserve"> сел</w:t>
      </w:r>
      <w:r>
        <w:rPr>
          <w:color w:val="000000"/>
          <w:sz w:val="28"/>
          <w:szCs w:val="28"/>
        </w:rPr>
        <w:t>ьского поселения от 05.09.2018</w:t>
      </w:r>
      <w:r w:rsidRPr="0083492C">
        <w:rPr>
          <w:color w:val="000000"/>
          <w:sz w:val="28"/>
          <w:szCs w:val="28"/>
        </w:rPr>
        <w:t xml:space="preserve"> № 36 «Об утверждении Перечня муниципальных программ </w:t>
      </w:r>
      <w:proofErr w:type="spellStart"/>
      <w:r w:rsidRPr="0083492C">
        <w:rPr>
          <w:color w:val="000000"/>
          <w:sz w:val="28"/>
          <w:szCs w:val="28"/>
        </w:rPr>
        <w:t>Краснолучского</w:t>
      </w:r>
      <w:proofErr w:type="spellEnd"/>
      <w:r w:rsidRPr="0083492C">
        <w:rPr>
          <w:color w:val="000000"/>
          <w:sz w:val="28"/>
          <w:szCs w:val="28"/>
        </w:rPr>
        <w:t xml:space="preserve"> сельского поселения Октябрьского района»</w:t>
      </w:r>
      <w:r>
        <w:rPr>
          <w:color w:val="000000"/>
          <w:sz w:val="28"/>
          <w:szCs w:val="28"/>
        </w:rPr>
        <w:t>,</w:t>
      </w:r>
      <w:r w:rsidRPr="0083492C">
        <w:rPr>
          <w:color w:val="000000"/>
          <w:sz w:val="28"/>
          <w:szCs w:val="28"/>
        </w:rPr>
        <w:t xml:space="preserve"> </w:t>
      </w:r>
      <w:r w:rsidRPr="0083492C">
        <w:rPr>
          <w:rFonts w:eastAsia="Calibri"/>
          <w:sz w:val="28"/>
          <w:szCs w:val="28"/>
          <w:lang w:eastAsia="en-US"/>
        </w:rPr>
        <w:t>руководствуясь Уставом</w:t>
      </w:r>
      <w:r w:rsidRPr="00C46E5D">
        <w:rPr>
          <w:rFonts w:eastAsia="Calibri"/>
          <w:sz w:val="28"/>
          <w:szCs w:val="28"/>
          <w:lang w:eastAsia="en-US"/>
        </w:rPr>
        <w:t xml:space="preserve"> муниципального образования  «</w:t>
      </w:r>
      <w:proofErr w:type="spellStart"/>
      <w:r w:rsidRPr="0083492C">
        <w:rPr>
          <w:color w:val="000000"/>
          <w:sz w:val="28"/>
          <w:szCs w:val="28"/>
        </w:rPr>
        <w:t>Краснолучско</w:t>
      </w:r>
      <w:r>
        <w:rPr>
          <w:color w:val="000000"/>
          <w:sz w:val="28"/>
          <w:szCs w:val="28"/>
        </w:rPr>
        <w:t>е</w:t>
      </w:r>
      <w:proofErr w:type="spellEnd"/>
      <w:proofErr w:type="gramEnd"/>
      <w:r w:rsidRPr="00C46E5D">
        <w:rPr>
          <w:rFonts w:eastAsia="Calibri"/>
          <w:sz w:val="28"/>
          <w:szCs w:val="28"/>
          <w:lang w:eastAsia="en-US"/>
        </w:rPr>
        <w:t xml:space="preserve"> сельское поселение»</w:t>
      </w:r>
      <w:r w:rsidRPr="00C46E5D">
        <w:rPr>
          <w:rFonts w:eastAsia="Calibri"/>
          <w:bCs/>
          <w:sz w:val="28"/>
          <w:szCs w:val="28"/>
          <w:lang w:eastAsia="en-US"/>
        </w:rPr>
        <w:t>,</w:t>
      </w:r>
      <w:r>
        <w:rPr>
          <w:sz w:val="28"/>
          <w:szCs w:val="28"/>
        </w:rPr>
        <w:t xml:space="preserve"> </w:t>
      </w:r>
    </w:p>
    <w:p w:rsidR="00686BE6" w:rsidRDefault="00686BE6" w:rsidP="00686BE6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86BE6" w:rsidRDefault="00686BE6" w:rsidP="00686BE6">
      <w:pPr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86BE6" w:rsidRDefault="00686BE6" w:rsidP="00686BE6">
      <w:pPr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686BE6" w:rsidRPr="00404EF6" w:rsidRDefault="00686BE6" w:rsidP="00686BE6">
      <w:pPr>
        <w:numPr>
          <w:ilvl w:val="0"/>
          <w:numId w:val="22"/>
        </w:numPr>
        <w:ind w:left="0" w:firstLine="567"/>
        <w:jc w:val="both"/>
        <w:rPr>
          <w:sz w:val="28"/>
          <w:szCs w:val="28"/>
        </w:rPr>
      </w:pPr>
      <w:r w:rsidRPr="00404E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Внести изменения и дополнения </w:t>
      </w:r>
      <w:r w:rsidRPr="00056811">
        <w:rPr>
          <w:sz w:val="28"/>
          <w:szCs w:val="28"/>
        </w:rPr>
        <w:t xml:space="preserve">в постановление Администрации </w:t>
      </w:r>
      <w:proofErr w:type="spellStart"/>
      <w:r>
        <w:rPr>
          <w:sz w:val="28"/>
          <w:szCs w:val="28"/>
        </w:rPr>
        <w:t>Красн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лучского</w:t>
      </w:r>
      <w:proofErr w:type="spellEnd"/>
      <w:r>
        <w:rPr>
          <w:sz w:val="28"/>
          <w:szCs w:val="28"/>
        </w:rPr>
        <w:t xml:space="preserve"> сельского поселения от 02.11.2018 № 149</w:t>
      </w:r>
      <w:r w:rsidRPr="00372168">
        <w:rPr>
          <w:sz w:val="28"/>
          <w:szCs w:val="28"/>
        </w:rPr>
        <w:t xml:space="preserve"> </w:t>
      </w:r>
      <w:r w:rsidRPr="00056811">
        <w:rPr>
          <w:sz w:val="28"/>
          <w:szCs w:val="28"/>
        </w:rPr>
        <w:t>«Об утверждении муниц</w:t>
      </w:r>
      <w:r w:rsidRPr="00056811">
        <w:rPr>
          <w:sz w:val="28"/>
          <w:szCs w:val="28"/>
        </w:rPr>
        <w:t>и</w:t>
      </w:r>
      <w:r w:rsidRPr="00056811">
        <w:rPr>
          <w:sz w:val="28"/>
          <w:szCs w:val="28"/>
        </w:rPr>
        <w:t xml:space="preserve">пальной программы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</w:t>
      </w:r>
      <w:r w:rsidRPr="00056811">
        <w:rPr>
          <w:sz w:val="28"/>
          <w:szCs w:val="28"/>
        </w:rPr>
        <w:t xml:space="preserve"> «</w:t>
      </w:r>
      <w:r w:rsidRPr="00270A5F">
        <w:rPr>
          <w:sz w:val="28"/>
          <w:szCs w:val="28"/>
        </w:rPr>
        <w:t>Обеспечение общественно</w:t>
      </w:r>
      <w:r>
        <w:rPr>
          <w:sz w:val="28"/>
          <w:szCs w:val="28"/>
        </w:rPr>
        <w:t xml:space="preserve">го порядка </w:t>
      </w:r>
      <w:r w:rsidRPr="00270A5F">
        <w:rPr>
          <w:sz w:val="28"/>
          <w:szCs w:val="28"/>
        </w:rPr>
        <w:t>и профилактика правонарушений</w:t>
      </w:r>
      <w:r>
        <w:rPr>
          <w:sz w:val="28"/>
          <w:szCs w:val="28"/>
        </w:rPr>
        <w:t xml:space="preserve">» </w:t>
      </w:r>
      <w:r w:rsidRPr="00056811">
        <w:rPr>
          <w:sz w:val="28"/>
          <w:szCs w:val="28"/>
        </w:rPr>
        <w:t xml:space="preserve">изменения изложив приложение к постановлению в новой редакции, </w:t>
      </w:r>
      <w:proofErr w:type="gramStart"/>
      <w:r w:rsidRPr="00056811">
        <w:rPr>
          <w:sz w:val="28"/>
          <w:szCs w:val="28"/>
        </w:rPr>
        <w:t>согласно пр</w:t>
      </w:r>
      <w:r w:rsidRPr="00056811">
        <w:rPr>
          <w:sz w:val="28"/>
          <w:szCs w:val="28"/>
        </w:rPr>
        <w:t>и</w:t>
      </w:r>
      <w:r w:rsidRPr="00056811">
        <w:rPr>
          <w:sz w:val="28"/>
          <w:szCs w:val="28"/>
        </w:rPr>
        <w:t>ложени</w:t>
      </w:r>
      <w:r>
        <w:rPr>
          <w:sz w:val="28"/>
          <w:szCs w:val="28"/>
        </w:rPr>
        <w:t>я</w:t>
      </w:r>
      <w:proofErr w:type="gramEnd"/>
      <w:r w:rsidRPr="00056811">
        <w:rPr>
          <w:sz w:val="28"/>
          <w:szCs w:val="28"/>
        </w:rPr>
        <w:t xml:space="preserve"> к настоящему постановлению.</w:t>
      </w:r>
    </w:p>
    <w:p w:rsidR="00686BE6" w:rsidRDefault="00686BE6" w:rsidP="00686BE6">
      <w:pPr>
        <w:numPr>
          <w:ilvl w:val="0"/>
          <w:numId w:val="22"/>
        </w:numPr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86BE6">
        <w:rPr>
          <w:sz w:val="28"/>
          <w:szCs w:val="28"/>
          <w:lang w:eastAsia="en-US"/>
        </w:rPr>
        <w:t xml:space="preserve"> Настоящее постановление вступает в законную силу с момента размещ</w:t>
      </w:r>
      <w:r w:rsidRPr="00686BE6">
        <w:rPr>
          <w:sz w:val="28"/>
          <w:szCs w:val="28"/>
          <w:lang w:eastAsia="en-US"/>
        </w:rPr>
        <w:t>е</w:t>
      </w:r>
      <w:r w:rsidRPr="00686BE6">
        <w:rPr>
          <w:sz w:val="28"/>
          <w:szCs w:val="28"/>
          <w:lang w:eastAsia="en-US"/>
        </w:rPr>
        <w:t xml:space="preserve">ния на официальном сайте Администрации </w:t>
      </w:r>
      <w:proofErr w:type="spellStart"/>
      <w:r w:rsidRPr="00686BE6">
        <w:rPr>
          <w:sz w:val="28"/>
          <w:szCs w:val="28"/>
        </w:rPr>
        <w:t>Краснолучского</w:t>
      </w:r>
      <w:proofErr w:type="spellEnd"/>
      <w:r w:rsidRPr="00686BE6">
        <w:rPr>
          <w:sz w:val="28"/>
          <w:szCs w:val="28"/>
          <w:lang w:eastAsia="en-US"/>
        </w:rPr>
        <w:t xml:space="preserve"> сельского посел</w:t>
      </w:r>
      <w:r w:rsidRPr="00686BE6">
        <w:rPr>
          <w:sz w:val="28"/>
          <w:szCs w:val="28"/>
          <w:lang w:eastAsia="en-US"/>
        </w:rPr>
        <w:t>е</w:t>
      </w:r>
      <w:r w:rsidRPr="00686BE6">
        <w:rPr>
          <w:sz w:val="28"/>
          <w:szCs w:val="28"/>
          <w:lang w:eastAsia="en-US"/>
        </w:rPr>
        <w:t>ния в информационно-телекоммуникационной сети «Интернет».</w:t>
      </w:r>
    </w:p>
    <w:p w:rsidR="00686BE6" w:rsidRPr="00686BE6" w:rsidRDefault="00686BE6" w:rsidP="00686BE6">
      <w:pPr>
        <w:numPr>
          <w:ilvl w:val="0"/>
          <w:numId w:val="22"/>
        </w:numPr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686BE6">
        <w:rPr>
          <w:rFonts w:eastAsia="Arial Unicode MS"/>
          <w:sz w:val="28"/>
          <w:szCs w:val="28"/>
        </w:rPr>
        <w:lastRenderedPageBreak/>
        <w:t xml:space="preserve">  </w:t>
      </w:r>
      <w:proofErr w:type="gramStart"/>
      <w:r w:rsidRPr="00686BE6">
        <w:rPr>
          <w:rFonts w:eastAsia="Arial Unicode MS"/>
          <w:sz w:val="28"/>
          <w:szCs w:val="28"/>
        </w:rPr>
        <w:t>Контроль за</w:t>
      </w:r>
      <w:proofErr w:type="gramEnd"/>
      <w:r w:rsidRPr="00686BE6">
        <w:rPr>
          <w:rFonts w:eastAsia="Arial Unicode MS"/>
          <w:sz w:val="28"/>
          <w:szCs w:val="28"/>
        </w:rPr>
        <w:t xml:space="preserve"> исполнением настоящего постановления оставляю за собой. </w:t>
      </w:r>
    </w:p>
    <w:p w:rsidR="00686BE6" w:rsidRDefault="00686BE6" w:rsidP="00686BE6">
      <w:pPr>
        <w:tabs>
          <w:tab w:val="left" w:pos="1134"/>
        </w:tabs>
        <w:jc w:val="both"/>
        <w:rPr>
          <w:sz w:val="28"/>
          <w:szCs w:val="28"/>
        </w:rPr>
      </w:pPr>
    </w:p>
    <w:p w:rsidR="00686BE6" w:rsidRPr="00784379" w:rsidRDefault="00686BE6" w:rsidP="00686BE6">
      <w:pPr>
        <w:tabs>
          <w:tab w:val="left" w:pos="1134"/>
        </w:tabs>
        <w:jc w:val="both"/>
        <w:rPr>
          <w:sz w:val="28"/>
          <w:szCs w:val="28"/>
        </w:rPr>
      </w:pPr>
      <w:r w:rsidRPr="00784379">
        <w:rPr>
          <w:sz w:val="28"/>
          <w:szCs w:val="28"/>
        </w:rPr>
        <w:t xml:space="preserve">Глава Администрации </w:t>
      </w:r>
    </w:p>
    <w:p w:rsidR="00686BE6" w:rsidRDefault="00686BE6" w:rsidP="00686BE6">
      <w:pPr>
        <w:rPr>
          <w:rStyle w:val="fontstyle01"/>
        </w:rPr>
      </w:pPr>
      <w:proofErr w:type="spellStart"/>
      <w:r>
        <w:rPr>
          <w:sz w:val="28"/>
          <w:szCs w:val="28"/>
        </w:rPr>
        <w:t>Краснолучского</w:t>
      </w:r>
      <w:proofErr w:type="spellEnd"/>
      <w:r w:rsidRPr="00784379">
        <w:rPr>
          <w:sz w:val="28"/>
          <w:szCs w:val="28"/>
        </w:rPr>
        <w:t xml:space="preserve"> сельского поселения</w:t>
      </w:r>
      <w:r w:rsidRPr="00784379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А.С. </w:t>
      </w:r>
      <w:proofErr w:type="spellStart"/>
      <w:r>
        <w:rPr>
          <w:sz w:val="28"/>
          <w:szCs w:val="28"/>
        </w:rPr>
        <w:t>Шаблий</w:t>
      </w:r>
      <w:proofErr w:type="spellEnd"/>
      <w:r>
        <w:rPr>
          <w:rStyle w:val="fontstyle01"/>
        </w:rPr>
        <w:t xml:space="preserve"> </w:t>
      </w:r>
    </w:p>
    <w:p w:rsidR="00686BE6" w:rsidRDefault="00686BE6" w:rsidP="00686BE6">
      <w:pPr>
        <w:autoSpaceDE w:val="0"/>
        <w:autoSpaceDN w:val="0"/>
        <w:adjustRightInd w:val="0"/>
        <w:rPr>
          <w:color w:val="FFFFFF"/>
        </w:rPr>
      </w:pPr>
      <w:r>
        <w:rPr>
          <w:color w:val="FFFFFF"/>
        </w:rPr>
        <w:t>ИА</w:t>
      </w: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686BE6" w:rsidRDefault="00686BE6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AB3698" w:rsidRPr="00F6265E" w:rsidRDefault="00AB3698" w:rsidP="00686BE6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F6265E">
        <w:rPr>
          <w:sz w:val="28"/>
          <w:szCs w:val="28"/>
        </w:rPr>
        <w:lastRenderedPageBreak/>
        <w:t>Приложение № 1</w:t>
      </w:r>
    </w:p>
    <w:p w:rsidR="00AB3698" w:rsidRPr="00F6265E" w:rsidRDefault="00686BE6" w:rsidP="00686BE6">
      <w:pPr>
        <w:widowControl w:val="0"/>
        <w:autoSpaceDE w:val="0"/>
        <w:autoSpaceDN w:val="0"/>
        <w:adjustRightInd w:val="0"/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AB3698" w:rsidRPr="00F6265E">
        <w:rPr>
          <w:sz w:val="28"/>
          <w:szCs w:val="28"/>
        </w:rPr>
        <w:t>к постановлению</w:t>
      </w:r>
      <w:r w:rsidR="00786720" w:rsidRPr="00F626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</w:t>
      </w:r>
      <w:r w:rsidR="00786720" w:rsidRPr="00F6265E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Краснолучского</w:t>
      </w:r>
      <w:proofErr w:type="spellEnd"/>
      <w:r w:rsidR="00917282" w:rsidRPr="00F6265E">
        <w:rPr>
          <w:sz w:val="28"/>
          <w:szCs w:val="28"/>
        </w:rPr>
        <w:t xml:space="preserve"> сельского поселения</w:t>
      </w:r>
    </w:p>
    <w:p w:rsidR="00AB3698" w:rsidRPr="00F6265E" w:rsidRDefault="00686BE6" w:rsidP="00686BE6">
      <w:pPr>
        <w:widowControl w:val="0"/>
        <w:autoSpaceDE w:val="0"/>
        <w:autoSpaceDN w:val="0"/>
        <w:adjustRightInd w:val="0"/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t>от 31.07.2026</w:t>
      </w:r>
      <w:r w:rsidR="00211635" w:rsidRPr="00F6265E">
        <w:rPr>
          <w:sz w:val="28"/>
          <w:szCs w:val="28"/>
        </w:rPr>
        <w:t xml:space="preserve"> № </w:t>
      </w:r>
      <w:r>
        <w:rPr>
          <w:sz w:val="28"/>
          <w:szCs w:val="28"/>
        </w:rPr>
        <w:t>77</w:t>
      </w:r>
    </w:p>
    <w:p w:rsidR="00A25B93" w:rsidRPr="00F6265E" w:rsidRDefault="00A25B93" w:rsidP="00A25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D1356" w:rsidRDefault="003D1356" w:rsidP="00A25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МУНИЦИПАЛЬНАЯ ПРОГРАММА</w:t>
      </w:r>
    </w:p>
    <w:p w:rsidR="003D1356" w:rsidRPr="00C83269" w:rsidRDefault="00686BE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  <w:proofErr w:type="spellStart"/>
      <w:r>
        <w:rPr>
          <w:color w:val="000000"/>
          <w:sz w:val="28"/>
          <w:szCs w:val="28"/>
          <w:u w:color="000000"/>
        </w:rPr>
        <w:t>Краснолучск</w:t>
      </w:r>
      <w:r w:rsidR="003D1356" w:rsidRPr="00C83269">
        <w:rPr>
          <w:color w:val="000000"/>
          <w:sz w:val="28"/>
          <w:szCs w:val="28"/>
          <w:u w:color="000000"/>
        </w:rPr>
        <w:t>ого</w:t>
      </w:r>
      <w:proofErr w:type="spellEnd"/>
      <w:r w:rsidR="003D1356" w:rsidRPr="00C83269">
        <w:rPr>
          <w:color w:val="000000"/>
          <w:sz w:val="28"/>
          <w:szCs w:val="28"/>
          <w:u w:color="000000"/>
        </w:rPr>
        <w:t xml:space="preserve"> сельского поселения «Обеспечение </w:t>
      </w: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общественного порядка и профилактика правонарушений»</w:t>
      </w: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I. Стратегические приоритеты</w:t>
      </w: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 xml:space="preserve">муниципальной программы </w:t>
      </w:r>
      <w:proofErr w:type="spellStart"/>
      <w:r w:rsidR="00686BE6">
        <w:rPr>
          <w:color w:val="000000"/>
          <w:sz w:val="28"/>
          <w:szCs w:val="28"/>
          <w:u w:color="000000"/>
        </w:rPr>
        <w:t>Краснолучск</w:t>
      </w:r>
      <w:r w:rsidRPr="00C83269">
        <w:rPr>
          <w:color w:val="000000"/>
          <w:sz w:val="28"/>
          <w:szCs w:val="28"/>
          <w:u w:color="000000"/>
        </w:rPr>
        <w:t>ого</w:t>
      </w:r>
      <w:proofErr w:type="spellEnd"/>
      <w:r w:rsidRPr="00C83269">
        <w:rPr>
          <w:color w:val="000000"/>
          <w:sz w:val="28"/>
          <w:szCs w:val="28"/>
          <w:u w:color="000000"/>
        </w:rPr>
        <w:t xml:space="preserve"> сельского поселения</w:t>
      </w: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«Обеспечение общественного порядка и профилактика правонарушений»</w:t>
      </w: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 xml:space="preserve">1. Оценка текущего состояния сферы реализации </w:t>
      </w: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 xml:space="preserve">муниципальной программы </w:t>
      </w:r>
      <w:proofErr w:type="spellStart"/>
      <w:r w:rsidR="00686BE6">
        <w:rPr>
          <w:color w:val="000000"/>
          <w:sz w:val="28"/>
          <w:szCs w:val="28"/>
          <w:u w:color="000000"/>
        </w:rPr>
        <w:t>Краснолучск</w:t>
      </w:r>
      <w:r w:rsidRPr="00C83269">
        <w:rPr>
          <w:color w:val="000000"/>
          <w:sz w:val="28"/>
          <w:szCs w:val="28"/>
          <w:u w:color="000000"/>
        </w:rPr>
        <w:t>ого</w:t>
      </w:r>
      <w:proofErr w:type="spellEnd"/>
      <w:r w:rsidRPr="00C83269">
        <w:rPr>
          <w:color w:val="000000"/>
          <w:sz w:val="28"/>
          <w:szCs w:val="28"/>
          <w:u w:color="000000"/>
        </w:rPr>
        <w:t xml:space="preserve"> сельского поселения «Обеспечение общественного порядка и профилактика правонарушений»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 xml:space="preserve">Муниципальная программа </w:t>
      </w:r>
      <w:proofErr w:type="spellStart"/>
      <w:r w:rsidR="00686BE6">
        <w:rPr>
          <w:color w:val="000000"/>
          <w:sz w:val="28"/>
          <w:szCs w:val="28"/>
          <w:u w:color="000000"/>
        </w:rPr>
        <w:t>Краснолучск</w:t>
      </w:r>
      <w:r w:rsidRPr="00C83269">
        <w:rPr>
          <w:color w:val="000000"/>
          <w:sz w:val="28"/>
          <w:szCs w:val="28"/>
          <w:u w:color="000000"/>
        </w:rPr>
        <w:t>ого</w:t>
      </w:r>
      <w:proofErr w:type="spellEnd"/>
      <w:r w:rsidRPr="00C83269">
        <w:rPr>
          <w:color w:val="000000"/>
          <w:sz w:val="28"/>
          <w:szCs w:val="28"/>
          <w:u w:color="000000"/>
        </w:rPr>
        <w:t xml:space="preserve"> сельского поселения «Обеспечение общественного порядка и противодействие преступности» (далее также – муниципальная программа) определяет цели, задачи, основные направления развития в сфере противоде</w:t>
      </w:r>
      <w:r w:rsidR="00F9379B" w:rsidRPr="00C83269">
        <w:rPr>
          <w:color w:val="000000"/>
          <w:sz w:val="28"/>
          <w:szCs w:val="28"/>
          <w:u w:color="000000"/>
        </w:rPr>
        <w:t xml:space="preserve">йствия преступности в </w:t>
      </w:r>
      <w:proofErr w:type="spellStart"/>
      <w:r w:rsidR="00686BE6">
        <w:rPr>
          <w:color w:val="000000"/>
          <w:sz w:val="28"/>
          <w:szCs w:val="28"/>
          <w:u w:color="000000"/>
        </w:rPr>
        <w:t>Краснолучск</w:t>
      </w:r>
      <w:r w:rsidR="00F9379B" w:rsidRPr="00C83269">
        <w:rPr>
          <w:color w:val="000000"/>
          <w:sz w:val="28"/>
          <w:szCs w:val="28"/>
          <w:u w:color="000000"/>
        </w:rPr>
        <w:t>ом</w:t>
      </w:r>
      <w:proofErr w:type="spellEnd"/>
      <w:r w:rsidRPr="00C83269">
        <w:rPr>
          <w:color w:val="000000"/>
          <w:sz w:val="28"/>
          <w:szCs w:val="28"/>
          <w:u w:color="000000"/>
        </w:rPr>
        <w:t xml:space="preserve"> сельском поселении, финансовое обеспечение, механизмы реализации мероприятий и показателей их результативности. 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Обеспечение общественного порядка и противодействие преступности одна из важнейших показателей в обеспечении жизнедеятельности населения.</w:t>
      </w: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</w:p>
    <w:p w:rsidR="003D1356" w:rsidRPr="00C83269" w:rsidRDefault="003D1356" w:rsidP="003D1356">
      <w:pPr>
        <w:widowControl w:val="0"/>
        <w:suppressAutoHyphens/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2. Описание приоритетов и целей муниципальной политики</w:t>
      </w:r>
    </w:p>
    <w:p w:rsidR="003D1356" w:rsidRPr="00C83269" w:rsidRDefault="003D1356" w:rsidP="003D1356">
      <w:pPr>
        <w:widowControl w:val="0"/>
        <w:suppressAutoHyphens/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в сфере реализации мун</w:t>
      </w:r>
      <w:r w:rsidR="00F9379B" w:rsidRPr="00C83269">
        <w:rPr>
          <w:color w:val="000000"/>
          <w:sz w:val="28"/>
          <w:szCs w:val="28"/>
          <w:u w:color="000000"/>
        </w:rPr>
        <w:t xml:space="preserve">иципальной программы </w:t>
      </w:r>
      <w:proofErr w:type="spellStart"/>
      <w:r w:rsidR="00686BE6">
        <w:rPr>
          <w:color w:val="000000"/>
          <w:sz w:val="28"/>
          <w:szCs w:val="28"/>
          <w:u w:color="000000"/>
        </w:rPr>
        <w:t>Краснолучск</w:t>
      </w:r>
      <w:r w:rsidR="00F9379B" w:rsidRPr="00C83269">
        <w:rPr>
          <w:color w:val="000000"/>
          <w:sz w:val="28"/>
          <w:szCs w:val="28"/>
          <w:u w:color="000000"/>
        </w:rPr>
        <w:t>ого</w:t>
      </w:r>
      <w:proofErr w:type="spellEnd"/>
      <w:r w:rsidRPr="00C83269">
        <w:rPr>
          <w:color w:val="000000"/>
          <w:sz w:val="28"/>
          <w:szCs w:val="28"/>
          <w:u w:color="000000"/>
        </w:rPr>
        <w:t xml:space="preserve"> сельского поселения «Обеспечение общественного порядка и профилактика правонарушений»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Основными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приоритетами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муниципальной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политики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сфере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обеспечения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общественного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порядка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профилактики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правонарушений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территории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proofErr w:type="spellStart"/>
      <w:r w:rsidR="00686BE6">
        <w:rPr>
          <w:color w:val="000000"/>
          <w:sz w:val="28"/>
          <w:szCs w:val="28"/>
          <w:u w:color="000000"/>
        </w:rPr>
        <w:t>Краснолучск</w:t>
      </w:r>
      <w:r w:rsidR="00F9379B" w:rsidRPr="00C83269">
        <w:rPr>
          <w:color w:val="000000"/>
          <w:sz w:val="28"/>
          <w:szCs w:val="28"/>
          <w:u w:color="000000"/>
        </w:rPr>
        <w:t>ого</w:t>
      </w:r>
      <w:proofErr w:type="spellEnd"/>
      <w:r w:rsidRPr="00C83269">
        <w:rPr>
          <w:color w:val="000000"/>
          <w:sz w:val="28"/>
          <w:szCs w:val="28"/>
          <w:u w:color="000000"/>
        </w:rPr>
        <w:t xml:space="preserve"> сельского поселения являются: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создание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условий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для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благоприятной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максимально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безопасной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для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населения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обстановки;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повышение эффективности работы по профилактике правонарушений среди граждан;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повышение</w:t>
      </w:r>
      <w:r w:rsidRPr="00C83269">
        <w:rPr>
          <w:color w:val="000000"/>
          <w:spacing w:val="1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эффективности</w:t>
      </w:r>
      <w:r w:rsidRPr="00C83269">
        <w:rPr>
          <w:color w:val="000000"/>
          <w:spacing w:val="1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противодействия</w:t>
      </w:r>
      <w:r w:rsidRPr="00C83269">
        <w:rPr>
          <w:color w:val="000000"/>
          <w:spacing w:val="1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коррупции</w:t>
      </w:r>
      <w:r w:rsidRPr="00C83269">
        <w:rPr>
          <w:color w:val="000000"/>
          <w:spacing w:val="1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к</w:t>
      </w:r>
      <w:r w:rsidRPr="00C83269">
        <w:rPr>
          <w:color w:val="000000"/>
          <w:spacing w:val="1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органам</w:t>
      </w:r>
      <w:r w:rsidRPr="00C83269">
        <w:rPr>
          <w:color w:val="000000"/>
          <w:spacing w:val="1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мес</w:t>
      </w:r>
      <w:r w:rsidR="00F9379B" w:rsidRPr="00C83269">
        <w:rPr>
          <w:color w:val="000000"/>
          <w:sz w:val="28"/>
          <w:szCs w:val="28"/>
          <w:u w:color="000000"/>
        </w:rPr>
        <w:t xml:space="preserve">тного самоуправления </w:t>
      </w:r>
      <w:proofErr w:type="spellStart"/>
      <w:r w:rsidR="00686BE6">
        <w:rPr>
          <w:color w:val="000000"/>
          <w:sz w:val="28"/>
          <w:szCs w:val="28"/>
          <w:u w:color="000000"/>
        </w:rPr>
        <w:t>Краснолучск</w:t>
      </w:r>
      <w:r w:rsidR="00F9379B" w:rsidRPr="00C83269">
        <w:rPr>
          <w:color w:val="000000"/>
          <w:sz w:val="28"/>
          <w:szCs w:val="28"/>
          <w:u w:color="000000"/>
        </w:rPr>
        <w:t>ого</w:t>
      </w:r>
      <w:proofErr w:type="spellEnd"/>
      <w:r w:rsidRPr="00C83269">
        <w:rPr>
          <w:color w:val="000000"/>
          <w:sz w:val="28"/>
          <w:szCs w:val="28"/>
          <w:u w:color="000000"/>
        </w:rPr>
        <w:t xml:space="preserve"> сельского поселения, активизация деятельности комиссии по координации</w:t>
      </w:r>
      <w:r w:rsidRPr="00C83269">
        <w:rPr>
          <w:color w:val="000000"/>
          <w:spacing w:val="-57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работы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по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противодействию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коррупции;</w:t>
      </w:r>
    </w:p>
    <w:p w:rsidR="003D1356" w:rsidRPr="00C83269" w:rsidRDefault="003D1356" w:rsidP="003D1356">
      <w:pPr>
        <w:widowControl w:val="0"/>
        <w:ind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lastRenderedPageBreak/>
        <w:t>повышение эффективности противодействия коррупции при осуществлении закупок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товаров,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работ,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услуг для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обеспечения государственных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муниципальных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нужд;</w:t>
      </w:r>
    </w:p>
    <w:p w:rsidR="003D1356" w:rsidRPr="00C83269" w:rsidRDefault="003D1356" w:rsidP="003D1356">
      <w:pPr>
        <w:widowControl w:val="0"/>
        <w:ind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усиление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влияния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этических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нравственных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норм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соблюдение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лицами,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замещающими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муниципальные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должности,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запретов,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ограничений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требований,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установленных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целях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противодействия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коррупции;</w:t>
      </w:r>
    </w:p>
    <w:p w:rsidR="003D1356" w:rsidRPr="00C83269" w:rsidRDefault="003D1356" w:rsidP="003D1356">
      <w:pPr>
        <w:widowControl w:val="0"/>
        <w:ind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создание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механизмов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предупреждения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нейтрализации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социальных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-57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межнациональных конфликтов;</w:t>
      </w:r>
    </w:p>
    <w:p w:rsidR="003D1356" w:rsidRPr="00C83269" w:rsidRDefault="003D1356" w:rsidP="003D1356">
      <w:pPr>
        <w:widowControl w:val="0"/>
        <w:ind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укрепление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режима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безопасного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функционирования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повышение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уровня</w:t>
      </w:r>
      <w:r w:rsidRPr="00C83269">
        <w:rPr>
          <w:color w:val="000000"/>
          <w:spacing w:val="-57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антитеррористической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защищенности организаций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объектов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 большим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скоплением людей;</w:t>
      </w:r>
    </w:p>
    <w:p w:rsidR="003D1356" w:rsidRPr="00C83269" w:rsidRDefault="003D1356" w:rsidP="003D1356">
      <w:pPr>
        <w:widowControl w:val="0"/>
        <w:ind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совершенствование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системы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выявления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анализа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угроз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информационной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сфере,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повышение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защищенности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граждан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общества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от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деструктивного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информационного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воздействия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со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стороны экстремистских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террористических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организаций;</w:t>
      </w:r>
    </w:p>
    <w:p w:rsidR="003D1356" w:rsidRPr="00C83269" w:rsidRDefault="003D1356" w:rsidP="003D1356">
      <w:pPr>
        <w:widowControl w:val="0"/>
        <w:ind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увеличение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доли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граждан,</w:t>
      </w:r>
      <w:r w:rsidRPr="00C83269">
        <w:rPr>
          <w:color w:val="000000"/>
          <w:spacing w:val="-3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ведущих</w:t>
      </w:r>
      <w:r w:rsidRPr="00C83269">
        <w:rPr>
          <w:color w:val="000000"/>
          <w:spacing w:val="-3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здоровый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образ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жизни;</w:t>
      </w:r>
    </w:p>
    <w:p w:rsidR="003D1356" w:rsidRPr="00C83269" w:rsidRDefault="003D1356" w:rsidP="003D1356">
      <w:pPr>
        <w:widowControl w:val="0"/>
        <w:ind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снижение уровня болезненности населения, синдромом зависимости от наркотиков,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сокращение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спроса на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наркотики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ограничение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их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доступности;</w:t>
      </w:r>
    </w:p>
    <w:p w:rsidR="003D1356" w:rsidRPr="00C83269" w:rsidRDefault="003D1356" w:rsidP="003D1356">
      <w:pPr>
        <w:widowControl w:val="0"/>
        <w:ind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развитие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системы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раннего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выявления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незаконных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потребителей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наркотиков,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частности,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посредством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ежегодной диспансеризации.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 xml:space="preserve">Приоритетные направления также определены </w:t>
      </w:r>
      <w:proofErr w:type="gramStart"/>
      <w:r w:rsidRPr="00C83269">
        <w:rPr>
          <w:color w:val="000000"/>
          <w:sz w:val="28"/>
          <w:szCs w:val="28"/>
          <w:u w:color="000000"/>
        </w:rPr>
        <w:t>в</w:t>
      </w:r>
      <w:proofErr w:type="gramEnd"/>
      <w:r w:rsidRPr="00C83269">
        <w:rPr>
          <w:color w:val="000000"/>
          <w:sz w:val="28"/>
          <w:szCs w:val="28"/>
          <w:u w:color="000000"/>
        </w:rPr>
        <w:t>: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 xml:space="preserve">Федеральном </w:t>
      </w:r>
      <w:proofErr w:type="gramStart"/>
      <w:r w:rsidRPr="00C83269">
        <w:rPr>
          <w:color w:val="000000"/>
          <w:sz w:val="28"/>
          <w:szCs w:val="28"/>
          <w:u w:color="000000"/>
        </w:rPr>
        <w:t>законе</w:t>
      </w:r>
      <w:proofErr w:type="gramEnd"/>
      <w:r w:rsidRPr="00C83269">
        <w:rPr>
          <w:color w:val="000000"/>
          <w:sz w:val="28"/>
          <w:szCs w:val="28"/>
          <w:u w:color="000000"/>
        </w:rPr>
        <w:t xml:space="preserve"> от 25.12.2008 № 273-ФЗ «О противодействии коррупции»;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 xml:space="preserve">Федеральном </w:t>
      </w:r>
      <w:proofErr w:type="gramStart"/>
      <w:r w:rsidRPr="00C83269">
        <w:rPr>
          <w:color w:val="000000"/>
          <w:sz w:val="28"/>
          <w:szCs w:val="28"/>
          <w:u w:color="000000"/>
        </w:rPr>
        <w:t>законе</w:t>
      </w:r>
      <w:proofErr w:type="gramEnd"/>
      <w:r w:rsidRPr="00C83269">
        <w:rPr>
          <w:color w:val="000000"/>
          <w:sz w:val="28"/>
          <w:szCs w:val="28"/>
          <w:u w:color="000000"/>
        </w:rPr>
        <w:t xml:space="preserve"> от 23.06.2016 № 182-ФЗ «Об основах системы профилактики правонарушений в Российской Федерации»;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proofErr w:type="gramStart"/>
      <w:r w:rsidRPr="00C83269">
        <w:rPr>
          <w:color w:val="000000"/>
          <w:sz w:val="28"/>
          <w:szCs w:val="28"/>
          <w:u w:color="000000"/>
        </w:rPr>
        <w:t>постановлении</w:t>
      </w:r>
      <w:proofErr w:type="gramEnd"/>
      <w:r w:rsidRPr="00C83269">
        <w:rPr>
          <w:color w:val="000000"/>
          <w:sz w:val="28"/>
          <w:szCs w:val="28"/>
          <w:u w:color="000000"/>
        </w:rPr>
        <w:t xml:space="preserve"> Правительства Российской Федерации от 20.06.2011 № 485 «Об утверждении положения о муниципальной системе мониторинга </w:t>
      </w:r>
      <w:proofErr w:type="spellStart"/>
      <w:r w:rsidRPr="00C83269">
        <w:rPr>
          <w:color w:val="000000"/>
          <w:sz w:val="28"/>
          <w:szCs w:val="28"/>
          <w:u w:color="000000"/>
        </w:rPr>
        <w:t>наркоситуации</w:t>
      </w:r>
      <w:proofErr w:type="spellEnd"/>
      <w:r w:rsidRPr="00C83269">
        <w:rPr>
          <w:color w:val="000000"/>
          <w:sz w:val="28"/>
          <w:szCs w:val="28"/>
          <w:u w:color="000000"/>
        </w:rPr>
        <w:t xml:space="preserve"> в Российской Федерации»;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proofErr w:type="gramStart"/>
      <w:r w:rsidRPr="00C83269">
        <w:rPr>
          <w:color w:val="000000"/>
          <w:sz w:val="28"/>
          <w:szCs w:val="28"/>
          <w:u w:color="000000"/>
        </w:rPr>
        <w:t>указе</w:t>
      </w:r>
      <w:proofErr w:type="gramEnd"/>
      <w:r w:rsidRPr="00C83269">
        <w:rPr>
          <w:color w:val="000000"/>
          <w:sz w:val="28"/>
          <w:szCs w:val="28"/>
          <w:u w:color="000000"/>
        </w:rPr>
        <w:t xml:space="preserve"> Президента Российской Федерации от 21.07.2020 № 474 «О национальных целях развития Российской Федерации на период до 2030 года»;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proofErr w:type="gramStart"/>
      <w:r w:rsidRPr="00C83269">
        <w:rPr>
          <w:color w:val="000000"/>
          <w:sz w:val="28"/>
          <w:szCs w:val="28"/>
          <w:u w:color="000000"/>
        </w:rPr>
        <w:t>указе</w:t>
      </w:r>
      <w:proofErr w:type="gramEnd"/>
      <w:r w:rsidRPr="00C83269">
        <w:rPr>
          <w:color w:val="000000"/>
          <w:sz w:val="28"/>
          <w:szCs w:val="28"/>
          <w:u w:color="000000"/>
        </w:rPr>
        <w:t xml:space="preserve"> Президента Российской Федерации от 16.08.2021 № 478 «О Национальном плане противодействия коррупции на 2021 – 2024 годы»;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proofErr w:type="gramStart"/>
      <w:r w:rsidRPr="00C83269">
        <w:rPr>
          <w:color w:val="000000"/>
          <w:sz w:val="28"/>
          <w:szCs w:val="28"/>
          <w:u w:color="000000"/>
        </w:rPr>
        <w:t>указе</w:t>
      </w:r>
      <w:proofErr w:type="gramEnd"/>
      <w:r w:rsidRPr="00C83269">
        <w:rPr>
          <w:color w:val="000000"/>
          <w:sz w:val="28"/>
          <w:szCs w:val="28"/>
          <w:u w:color="000000"/>
        </w:rPr>
        <w:t xml:space="preserve"> Президента Российской Федерации от 02.07.2021 № 400 «О Стратегии национальной безопасности Российской Федерации»;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proofErr w:type="gramStart"/>
      <w:r w:rsidRPr="00C83269">
        <w:rPr>
          <w:color w:val="000000"/>
          <w:sz w:val="28"/>
          <w:szCs w:val="28"/>
          <w:u w:color="000000"/>
        </w:rPr>
        <w:t>указе</w:t>
      </w:r>
      <w:proofErr w:type="gramEnd"/>
      <w:r w:rsidRPr="00C83269">
        <w:rPr>
          <w:color w:val="000000"/>
          <w:sz w:val="28"/>
          <w:szCs w:val="28"/>
          <w:u w:color="000000"/>
        </w:rPr>
        <w:t xml:space="preserve"> Президента Российской Федерации от 23.11.2020 № 733 «Об утверждении Стратегии муниципальной </w:t>
      </w:r>
      <w:proofErr w:type="spellStart"/>
      <w:r w:rsidRPr="00C83269">
        <w:rPr>
          <w:color w:val="000000"/>
          <w:sz w:val="28"/>
          <w:szCs w:val="28"/>
          <w:u w:color="000000"/>
        </w:rPr>
        <w:t>антинаркотической</w:t>
      </w:r>
      <w:proofErr w:type="spellEnd"/>
      <w:r w:rsidRPr="00C83269">
        <w:rPr>
          <w:color w:val="000000"/>
          <w:sz w:val="28"/>
          <w:szCs w:val="28"/>
          <w:u w:color="000000"/>
        </w:rPr>
        <w:t xml:space="preserve"> политики Российской Федерации на период до 2030 года»;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 xml:space="preserve">Областном </w:t>
      </w:r>
      <w:proofErr w:type="gramStart"/>
      <w:r w:rsidRPr="00C83269">
        <w:rPr>
          <w:color w:val="000000"/>
          <w:sz w:val="28"/>
          <w:szCs w:val="28"/>
          <w:u w:color="000000"/>
        </w:rPr>
        <w:t>законе</w:t>
      </w:r>
      <w:proofErr w:type="gramEnd"/>
      <w:r w:rsidRPr="00C83269">
        <w:rPr>
          <w:color w:val="000000"/>
          <w:sz w:val="28"/>
          <w:szCs w:val="28"/>
          <w:u w:color="000000"/>
        </w:rPr>
        <w:t xml:space="preserve"> от 29.12.2016 № 933-ЗС «О профилактике правонарушений на территории Ростовской области»;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proofErr w:type="gramStart"/>
      <w:r w:rsidRPr="00C83269">
        <w:rPr>
          <w:color w:val="000000"/>
          <w:sz w:val="28"/>
          <w:szCs w:val="28"/>
          <w:u w:color="000000"/>
        </w:rPr>
        <w:t>постановлении</w:t>
      </w:r>
      <w:proofErr w:type="gramEnd"/>
      <w:r w:rsidRPr="00C83269">
        <w:rPr>
          <w:color w:val="000000"/>
          <w:sz w:val="28"/>
          <w:szCs w:val="28"/>
          <w:u w:color="000000"/>
        </w:rPr>
        <w:t xml:space="preserve"> Правительства Ростовской области от 26.12.2018 № 864 «Об утверждении Стратегии социально-экономического развития Ростовской области на период до 2030 года»;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proofErr w:type="gramStart"/>
      <w:r w:rsidRPr="00C83269">
        <w:rPr>
          <w:color w:val="000000"/>
          <w:sz w:val="28"/>
          <w:szCs w:val="28"/>
          <w:u w:color="000000"/>
        </w:rPr>
        <w:t>постановлении</w:t>
      </w:r>
      <w:proofErr w:type="gramEnd"/>
      <w:r w:rsidRPr="00C83269">
        <w:rPr>
          <w:color w:val="000000"/>
          <w:sz w:val="28"/>
          <w:szCs w:val="28"/>
          <w:u w:color="000000"/>
        </w:rPr>
        <w:t xml:space="preserve"> Правительства Ростовской области от 29.12.2018 № 885 «Об утверждении Плана мероприятий по реализации Стратегии социально-</w:t>
      </w:r>
      <w:r w:rsidRPr="00C83269">
        <w:rPr>
          <w:color w:val="000000"/>
          <w:sz w:val="28"/>
          <w:szCs w:val="28"/>
          <w:u w:color="000000"/>
        </w:rPr>
        <w:lastRenderedPageBreak/>
        <w:t>экономического развития Ростовской области на период до 2030 года».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proofErr w:type="gramStart"/>
      <w:r w:rsidRPr="00C83269">
        <w:rPr>
          <w:color w:val="000000"/>
          <w:sz w:val="28"/>
          <w:szCs w:val="28"/>
          <w:u w:color="000000"/>
        </w:rPr>
        <w:t>постановлении</w:t>
      </w:r>
      <w:proofErr w:type="gramEnd"/>
      <w:r w:rsidRPr="00C83269">
        <w:rPr>
          <w:color w:val="000000"/>
          <w:sz w:val="28"/>
          <w:szCs w:val="28"/>
          <w:u w:color="000000"/>
        </w:rPr>
        <w:t xml:space="preserve"> Правительства Ростовской области от 21.03.2023 № 197 «О мерах по организации добровольной сдачи гражданами незаконно хранящихся огнестрельного оружия, боеприпасов, взрывчатых веществ и взрывных устройств за вознаграждение в 2023 году».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 xml:space="preserve">Целью муниципальной программы является повышение </w:t>
      </w:r>
      <w:proofErr w:type="gramStart"/>
      <w:r w:rsidRPr="00C83269">
        <w:rPr>
          <w:color w:val="000000"/>
          <w:sz w:val="28"/>
          <w:szCs w:val="28"/>
          <w:u w:color="000000"/>
        </w:rPr>
        <w:t>качества</w:t>
      </w:r>
      <w:proofErr w:type="gramEnd"/>
      <w:r w:rsidRPr="00C83269">
        <w:rPr>
          <w:color w:val="000000"/>
          <w:sz w:val="28"/>
          <w:szCs w:val="28"/>
          <w:u w:color="000000"/>
        </w:rPr>
        <w:t xml:space="preserve"> и результативности реализуемых мер по охране общественного порядка, снижение уровня преступности, противодействию терроризму и экстремизму, коррупции, незаконному обороту наркотиков и доведение уровня доли граждан, положительно оценивающих уровень пр</w:t>
      </w:r>
      <w:r w:rsidR="00C83269" w:rsidRPr="00C83269">
        <w:rPr>
          <w:color w:val="000000"/>
          <w:sz w:val="28"/>
          <w:szCs w:val="28"/>
          <w:u w:color="000000"/>
        </w:rPr>
        <w:t xml:space="preserve">авопорядка в </w:t>
      </w:r>
      <w:proofErr w:type="spellStart"/>
      <w:r w:rsidR="00686BE6">
        <w:rPr>
          <w:color w:val="000000"/>
          <w:sz w:val="28"/>
          <w:szCs w:val="28"/>
          <w:u w:color="000000"/>
        </w:rPr>
        <w:t>Краснолучск</w:t>
      </w:r>
      <w:r w:rsidR="00C83269" w:rsidRPr="00C83269">
        <w:rPr>
          <w:color w:val="000000"/>
          <w:sz w:val="28"/>
          <w:szCs w:val="28"/>
          <w:u w:color="000000"/>
        </w:rPr>
        <w:t>ом</w:t>
      </w:r>
      <w:proofErr w:type="spellEnd"/>
      <w:r w:rsidRPr="00C83269">
        <w:rPr>
          <w:color w:val="000000"/>
          <w:sz w:val="28"/>
          <w:szCs w:val="28"/>
          <w:u w:color="000000"/>
        </w:rPr>
        <w:t xml:space="preserve"> сельском поселении.</w:t>
      </w: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 xml:space="preserve">3. Сведения о взаимосвязи </w:t>
      </w: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 xml:space="preserve">со стратегическими приоритетами, целями </w:t>
      </w:r>
    </w:p>
    <w:p w:rsidR="003D1356" w:rsidRPr="00C83269" w:rsidRDefault="003D1356" w:rsidP="003D1356">
      <w:pPr>
        <w:widowControl w:val="0"/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и показателями государственных программ Ростовской области</w:t>
      </w:r>
    </w:p>
    <w:p w:rsidR="003D1356" w:rsidRPr="00C83269" w:rsidRDefault="003D1356" w:rsidP="003D1356">
      <w:pPr>
        <w:widowControl w:val="0"/>
        <w:ind w:firstLine="709"/>
        <w:jc w:val="both"/>
        <w:rPr>
          <w:color w:val="000000"/>
          <w:sz w:val="28"/>
          <w:szCs w:val="28"/>
          <w:u w:color="000000"/>
        </w:rPr>
      </w:pPr>
    </w:p>
    <w:p w:rsidR="003D1356" w:rsidRPr="00C83269" w:rsidRDefault="003D1356" w:rsidP="003D1356">
      <w:pPr>
        <w:widowControl w:val="0"/>
        <w:ind w:left="110" w:right="122"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Муниципальная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программа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разработана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целях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реализации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территории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proofErr w:type="spellStart"/>
      <w:r w:rsidR="00686BE6">
        <w:rPr>
          <w:color w:val="000000"/>
          <w:sz w:val="28"/>
          <w:szCs w:val="28"/>
          <w:u w:color="000000"/>
        </w:rPr>
        <w:t>Краснолучск</w:t>
      </w:r>
      <w:r w:rsidR="00C83269" w:rsidRPr="00C83269">
        <w:rPr>
          <w:color w:val="000000"/>
          <w:sz w:val="28"/>
          <w:szCs w:val="28"/>
          <w:u w:color="000000"/>
        </w:rPr>
        <w:t>ого</w:t>
      </w:r>
      <w:proofErr w:type="spellEnd"/>
      <w:r w:rsidRPr="00C83269">
        <w:rPr>
          <w:color w:val="000000"/>
          <w:sz w:val="28"/>
          <w:szCs w:val="28"/>
          <w:u w:color="000000"/>
        </w:rPr>
        <w:t xml:space="preserve"> сельского поселения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государственной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программы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Ростовской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области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«Обеспечение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общественного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порядка 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профилактика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правонарушений»,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утвержденной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постановлением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Правительства Ростовской области от 26.10.2018 № 678 (далее – государственная программа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Ростовской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области).</w:t>
      </w:r>
    </w:p>
    <w:p w:rsidR="003D1356" w:rsidRPr="00C83269" w:rsidRDefault="003D1356" w:rsidP="003D1356">
      <w:pPr>
        <w:widowControl w:val="0"/>
        <w:ind w:left="110" w:right="121"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Взаимосвязь муниципальной программы с государственной программой Ростовской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области</w:t>
      </w:r>
      <w:r w:rsidRPr="00C83269">
        <w:rPr>
          <w:color w:val="000000"/>
          <w:spacing w:val="-8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обеспечивается</w:t>
      </w:r>
      <w:r w:rsidRPr="00C83269">
        <w:rPr>
          <w:color w:val="000000"/>
          <w:spacing w:val="-7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путем</w:t>
      </w:r>
      <w:r w:rsidRPr="00C83269">
        <w:rPr>
          <w:color w:val="000000"/>
          <w:spacing w:val="-8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формирования</w:t>
      </w:r>
      <w:r w:rsidRPr="00C83269">
        <w:rPr>
          <w:color w:val="000000"/>
          <w:spacing w:val="-7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муниципальной</w:t>
      </w:r>
      <w:r w:rsidRPr="00C83269">
        <w:rPr>
          <w:color w:val="000000"/>
          <w:spacing w:val="-8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программы</w:t>
      </w:r>
      <w:r w:rsidRPr="00C83269">
        <w:rPr>
          <w:color w:val="000000"/>
          <w:spacing w:val="-7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</w:t>
      </w:r>
      <w:r w:rsidRPr="00C83269">
        <w:rPr>
          <w:color w:val="000000"/>
          <w:spacing w:val="-7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учетом</w:t>
      </w:r>
      <w:r w:rsidRPr="00C83269">
        <w:rPr>
          <w:color w:val="000000"/>
          <w:spacing w:val="-8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параметров</w:t>
      </w:r>
      <w:r w:rsidRPr="00C83269">
        <w:rPr>
          <w:color w:val="000000"/>
          <w:spacing w:val="-58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государственной программы Ростовской области, включением мероприятий и показателей,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предусмотренных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="00C83269" w:rsidRPr="00C83269">
        <w:rPr>
          <w:color w:val="000000"/>
          <w:sz w:val="28"/>
          <w:szCs w:val="28"/>
          <w:u w:color="000000"/>
        </w:rPr>
        <w:t xml:space="preserve">для </w:t>
      </w:r>
      <w:proofErr w:type="spellStart"/>
      <w:r w:rsidR="00686BE6">
        <w:rPr>
          <w:color w:val="000000"/>
          <w:sz w:val="28"/>
          <w:szCs w:val="28"/>
          <w:u w:color="000000"/>
        </w:rPr>
        <w:t>Краснолучск</w:t>
      </w:r>
      <w:r w:rsidR="00C83269" w:rsidRPr="00C83269">
        <w:rPr>
          <w:color w:val="000000"/>
          <w:sz w:val="28"/>
          <w:szCs w:val="28"/>
          <w:u w:color="000000"/>
        </w:rPr>
        <w:t>ого</w:t>
      </w:r>
      <w:proofErr w:type="spellEnd"/>
      <w:r w:rsidRPr="00C83269">
        <w:rPr>
          <w:color w:val="000000"/>
          <w:sz w:val="28"/>
          <w:szCs w:val="28"/>
          <w:u w:color="000000"/>
        </w:rPr>
        <w:t xml:space="preserve"> сельского поселения.</w:t>
      </w:r>
    </w:p>
    <w:p w:rsidR="003D1356" w:rsidRPr="00C83269" w:rsidRDefault="003D1356" w:rsidP="003D1356">
      <w:pPr>
        <w:widowControl w:val="0"/>
        <w:tabs>
          <w:tab w:val="left" w:pos="1134"/>
        </w:tabs>
        <w:jc w:val="center"/>
        <w:rPr>
          <w:color w:val="000000"/>
          <w:sz w:val="28"/>
          <w:szCs w:val="28"/>
          <w:u w:color="000000"/>
        </w:rPr>
      </w:pPr>
    </w:p>
    <w:p w:rsidR="003D1356" w:rsidRPr="00C83269" w:rsidRDefault="003D1356" w:rsidP="003D1356">
      <w:pPr>
        <w:widowControl w:val="0"/>
        <w:tabs>
          <w:tab w:val="left" w:pos="1134"/>
        </w:tabs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 xml:space="preserve">4. Задачи муниципального управления </w:t>
      </w:r>
    </w:p>
    <w:p w:rsidR="003D1356" w:rsidRPr="00C83269" w:rsidRDefault="003D1356" w:rsidP="003D1356">
      <w:pPr>
        <w:widowControl w:val="0"/>
        <w:tabs>
          <w:tab w:val="left" w:pos="1134"/>
        </w:tabs>
        <w:spacing w:line="264" w:lineRule="auto"/>
        <w:jc w:val="center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 xml:space="preserve">в сфере реализации муниципальной программы </w:t>
      </w:r>
    </w:p>
    <w:p w:rsidR="003D1356" w:rsidRPr="00C83269" w:rsidRDefault="003D1356" w:rsidP="003D1356">
      <w:pPr>
        <w:widowControl w:val="0"/>
        <w:tabs>
          <w:tab w:val="left" w:pos="1134"/>
        </w:tabs>
        <w:spacing w:line="264" w:lineRule="auto"/>
        <w:ind w:firstLine="709"/>
        <w:jc w:val="both"/>
        <w:rPr>
          <w:color w:val="000000"/>
          <w:sz w:val="28"/>
          <w:szCs w:val="28"/>
          <w:u w:color="000000"/>
        </w:rPr>
      </w:pPr>
    </w:p>
    <w:p w:rsidR="003D1356" w:rsidRPr="00C83269" w:rsidRDefault="003D1356" w:rsidP="003D1356">
      <w:pPr>
        <w:widowControl w:val="0"/>
        <w:spacing w:line="264" w:lineRule="auto"/>
        <w:ind w:firstLine="709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Основными задачами являются:</w:t>
      </w:r>
    </w:p>
    <w:p w:rsidR="003D1356" w:rsidRPr="00C83269" w:rsidRDefault="003D1356" w:rsidP="003D1356">
      <w:pPr>
        <w:widowControl w:val="0"/>
        <w:ind w:left="819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минимизация</w:t>
      </w:r>
      <w:r w:rsidRPr="00C83269">
        <w:rPr>
          <w:color w:val="000000"/>
          <w:spacing w:val="-5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коррупционных</w:t>
      </w:r>
      <w:r w:rsidRPr="00C83269">
        <w:rPr>
          <w:color w:val="000000"/>
          <w:spacing w:val="-5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проявлений;</w:t>
      </w:r>
    </w:p>
    <w:p w:rsidR="003D1356" w:rsidRPr="00C83269" w:rsidRDefault="003D1356" w:rsidP="003D1356">
      <w:pPr>
        <w:widowControl w:val="0"/>
        <w:ind w:left="110" w:right="122"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повышение</w:t>
      </w:r>
      <w:r w:rsidRPr="00C83269">
        <w:rPr>
          <w:color w:val="000000"/>
          <w:spacing w:val="-14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эффективности</w:t>
      </w:r>
      <w:r w:rsidRPr="00C83269">
        <w:rPr>
          <w:color w:val="000000"/>
          <w:spacing w:val="-14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информационно-пропагандистских</w:t>
      </w:r>
      <w:r w:rsidRPr="00C83269">
        <w:rPr>
          <w:color w:val="000000"/>
          <w:spacing w:val="-13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-14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просветительских</w:t>
      </w:r>
      <w:r w:rsidRPr="00C83269">
        <w:rPr>
          <w:color w:val="000000"/>
          <w:spacing w:val="-14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 xml:space="preserve">мер </w:t>
      </w:r>
      <w:r w:rsidRPr="00C83269">
        <w:rPr>
          <w:color w:val="000000"/>
          <w:spacing w:val="-57"/>
          <w:sz w:val="28"/>
          <w:szCs w:val="28"/>
          <w:u w:color="000000"/>
        </w:rPr>
        <w:t xml:space="preserve">  </w:t>
      </w:r>
      <w:r w:rsidRPr="00C83269">
        <w:rPr>
          <w:color w:val="000000"/>
          <w:sz w:val="28"/>
          <w:szCs w:val="28"/>
          <w:u w:color="000000"/>
        </w:rPr>
        <w:t>направленных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создание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обществе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атмосферы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нетерпимости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к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коррупционным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проявлениям;</w:t>
      </w:r>
    </w:p>
    <w:p w:rsidR="003D1356" w:rsidRPr="00C83269" w:rsidRDefault="003D1356" w:rsidP="003D1356">
      <w:pPr>
        <w:widowControl w:val="0"/>
        <w:ind w:left="110" w:right="121"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совершенствование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правового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регулирования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сфере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противодействия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коррупции,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снижение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правового нигилизма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населения;</w:t>
      </w:r>
    </w:p>
    <w:p w:rsidR="003D1356" w:rsidRPr="00C83269" w:rsidRDefault="003D1356" w:rsidP="003D1356">
      <w:pPr>
        <w:widowControl w:val="0"/>
        <w:ind w:left="110" w:right="124"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предупреждение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террористических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экстремистских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проявлений,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профилактика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преступлений в сфере незаконного оборота огнестрельного оружия, взрывчатых веществ 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взрывных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устройств;</w:t>
      </w:r>
    </w:p>
    <w:p w:rsidR="003D1356" w:rsidRPr="00C83269" w:rsidRDefault="003D1356" w:rsidP="003D1356">
      <w:pPr>
        <w:widowControl w:val="0"/>
        <w:ind w:left="110" w:right="121"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усиление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антитеррористической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защищенности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объектов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образования,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здравоохранения, культуры, спорта;</w:t>
      </w:r>
    </w:p>
    <w:p w:rsidR="003D1356" w:rsidRPr="00C83269" w:rsidRDefault="003D1356" w:rsidP="003D1356">
      <w:pPr>
        <w:widowControl w:val="0"/>
        <w:ind w:left="110" w:right="122"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организация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проведение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профилактических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мероприятий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lastRenderedPageBreak/>
        <w:t>группами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риска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немедицинского потребления наркотиков, в организованных (трудовых и образовательных)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коллективах;</w:t>
      </w:r>
    </w:p>
    <w:p w:rsidR="003D1356" w:rsidRPr="00C83269" w:rsidRDefault="003D1356" w:rsidP="003D1356">
      <w:pPr>
        <w:widowControl w:val="0"/>
        <w:ind w:left="110" w:right="123"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pacing w:val="-1"/>
          <w:sz w:val="28"/>
          <w:szCs w:val="28"/>
          <w:u w:color="000000"/>
        </w:rPr>
        <w:t>оказание</w:t>
      </w:r>
      <w:r w:rsidRPr="00C83269">
        <w:rPr>
          <w:color w:val="000000"/>
          <w:spacing w:val="-14"/>
          <w:sz w:val="28"/>
          <w:szCs w:val="28"/>
          <w:u w:color="000000"/>
        </w:rPr>
        <w:t xml:space="preserve"> </w:t>
      </w:r>
      <w:r w:rsidRPr="00C83269">
        <w:rPr>
          <w:color w:val="000000"/>
          <w:spacing w:val="-1"/>
          <w:sz w:val="28"/>
          <w:szCs w:val="28"/>
          <w:u w:color="000000"/>
        </w:rPr>
        <w:t>гражданам,</w:t>
      </w:r>
      <w:r w:rsidRPr="00C83269">
        <w:rPr>
          <w:color w:val="000000"/>
          <w:spacing w:val="-14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больным</w:t>
      </w:r>
      <w:r w:rsidRPr="00C83269">
        <w:rPr>
          <w:color w:val="000000"/>
          <w:spacing w:val="-13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наркоманией</w:t>
      </w:r>
      <w:r w:rsidRPr="00C83269">
        <w:rPr>
          <w:color w:val="000000"/>
          <w:spacing w:val="-14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</w:t>
      </w:r>
      <w:r w:rsidRPr="00C83269">
        <w:rPr>
          <w:color w:val="000000"/>
          <w:spacing w:val="-13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прошедшим</w:t>
      </w:r>
      <w:r w:rsidRPr="00C83269">
        <w:rPr>
          <w:color w:val="000000"/>
          <w:spacing w:val="-14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лечение</w:t>
      </w:r>
      <w:r w:rsidRPr="00C83269">
        <w:rPr>
          <w:color w:val="000000"/>
          <w:spacing w:val="-13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от</w:t>
      </w:r>
      <w:r w:rsidRPr="00C83269">
        <w:rPr>
          <w:color w:val="000000"/>
          <w:spacing w:val="-14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наркомании,</w:t>
      </w:r>
      <w:r w:rsidRPr="00C83269">
        <w:rPr>
          <w:color w:val="000000"/>
          <w:spacing w:val="-13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услуг</w:t>
      </w:r>
      <w:r w:rsidRPr="00C83269">
        <w:rPr>
          <w:color w:val="000000"/>
          <w:spacing w:val="-58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по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социальной реабилитации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использованием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сертификата.</w:t>
      </w:r>
    </w:p>
    <w:p w:rsidR="003D1356" w:rsidRPr="00C83269" w:rsidRDefault="003D1356" w:rsidP="003D1356">
      <w:pPr>
        <w:widowControl w:val="0"/>
        <w:ind w:left="819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формирование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системы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мотивации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граждан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к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здоровому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образу</w:t>
      </w:r>
      <w:r w:rsidRPr="00C83269">
        <w:rPr>
          <w:color w:val="000000"/>
          <w:spacing w:val="-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жизни;</w:t>
      </w:r>
    </w:p>
    <w:p w:rsidR="003D1356" w:rsidRPr="00C83269" w:rsidRDefault="003D1356" w:rsidP="003D1356">
      <w:pPr>
        <w:widowControl w:val="0"/>
        <w:ind w:left="110" w:right="123" w:firstLine="708"/>
        <w:jc w:val="both"/>
        <w:rPr>
          <w:color w:val="000000"/>
          <w:sz w:val="28"/>
          <w:szCs w:val="28"/>
          <w:u w:color="000000"/>
        </w:rPr>
      </w:pPr>
      <w:r w:rsidRPr="00C83269">
        <w:rPr>
          <w:color w:val="000000"/>
          <w:sz w:val="28"/>
          <w:szCs w:val="28"/>
          <w:u w:color="000000"/>
        </w:rPr>
        <w:t>развитие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в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обществе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негативного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отношения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к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немедицинскому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потреблению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наркотиков, в том числе путем повышения уровня осведомленности населения о негативных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последствиях немедицинского потребления наркотиков и об ответственности за участие в их</w:t>
      </w:r>
      <w:r w:rsidRPr="00C83269">
        <w:rPr>
          <w:color w:val="000000"/>
          <w:spacing w:val="1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незаконном</w:t>
      </w:r>
      <w:r w:rsidRPr="00C83269">
        <w:rPr>
          <w:color w:val="000000"/>
          <w:spacing w:val="-2"/>
          <w:sz w:val="28"/>
          <w:szCs w:val="28"/>
          <w:u w:color="000000"/>
        </w:rPr>
        <w:t xml:space="preserve"> </w:t>
      </w:r>
      <w:r w:rsidRPr="00C83269">
        <w:rPr>
          <w:color w:val="000000"/>
          <w:sz w:val="28"/>
          <w:szCs w:val="28"/>
          <w:u w:color="000000"/>
        </w:rPr>
        <w:t>обороте.</w:t>
      </w:r>
    </w:p>
    <w:p w:rsidR="003D1356" w:rsidRPr="00C83269" w:rsidRDefault="003D1356" w:rsidP="003D1356">
      <w:pPr>
        <w:widowControl w:val="0"/>
        <w:rPr>
          <w:color w:val="000000"/>
          <w:sz w:val="28"/>
          <w:szCs w:val="28"/>
          <w:u w:color="000000"/>
        </w:rPr>
        <w:sectPr w:rsidR="003D1356" w:rsidRPr="00C83269" w:rsidSect="003D1356">
          <w:type w:val="continuous"/>
          <w:pgSz w:w="11907" w:h="16840"/>
          <w:pgMar w:top="1134" w:right="851" w:bottom="1134" w:left="1701" w:header="709" w:footer="624" w:gutter="0"/>
          <w:pgNumType w:start="1"/>
          <w:cols w:space="720"/>
          <w:titlePg/>
        </w:sectPr>
      </w:pPr>
    </w:p>
    <w:p w:rsidR="003D1356" w:rsidRDefault="003D1356" w:rsidP="00A25B9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C83269" w:rsidRPr="00C83269" w:rsidRDefault="00C83269" w:rsidP="00C8326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C83269">
        <w:rPr>
          <w:sz w:val="28"/>
          <w:szCs w:val="28"/>
        </w:rPr>
        <w:t>II. ПАСПОРТ</w:t>
      </w:r>
    </w:p>
    <w:p w:rsidR="00C83269" w:rsidRPr="00C83269" w:rsidRDefault="00C83269" w:rsidP="00C8326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C83269">
        <w:rPr>
          <w:sz w:val="28"/>
          <w:szCs w:val="28"/>
        </w:rPr>
        <w:t>муниципальной программы «Обеспечение общественного порядка и профилактика правонарушений»</w:t>
      </w:r>
    </w:p>
    <w:p w:rsidR="00C83269" w:rsidRPr="00C83269" w:rsidRDefault="00C83269" w:rsidP="00686BE6">
      <w:pPr>
        <w:widowControl w:val="0"/>
        <w:autoSpaceDE w:val="0"/>
        <w:autoSpaceDN w:val="0"/>
        <w:adjustRightInd w:val="0"/>
        <w:ind w:right="-708"/>
        <w:jc w:val="center"/>
        <w:rPr>
          <w:sz w:val="28"/>
          <w:szCs w:val="28"/>
        </w:rPr>
      </w:pPr>
    </w:p>
    <w:p w:rsidR="00C83269" w:rsidRPr="00C83269" w:rsidRDefault="00C83269" w:rsidP="00686BE6">
      <w:pPr>
        <w:widowControl w:val="0"/>
        <w:autoSpaceDE w:val="0"/>
        <w:autoSpaceDN w:val="0"/>
        <w:adjustRightInd w:val="0"/>
        <w:ind w:right="-708"/>
        <w:rPr>
          <w:sz w:val="28"/>
          <w:szCs w:val="28"/>
        </w:rPr>
      </w:pPr>
      <w:r w:rsidRPr="00C83269">
        <w:rPr>
          <w:sz w:val="28"/>
          <w:szCs w:val="28"/>
        </w:rPr>
        <w:t xml:space="preserve">1. Основные положения </w:t>
      </w:r>
    </w:p>
    <w:p w:rsidR="00C83269" w:rsidRPr="00C83269" w:rsidRDefault="00C83269" w:rsidP="00686BE6">
      <w:pPr>
        <w:widowControl w:val="0"/>
        <w:autoSpaceDE w:val="0"/>
        <w:autoSpaceDN w:val="0"/>
        <w:adjustRightInd w:val="0"/>
        <w:ind w:right="-708"/>
        <w:rPr>
          <w:sz w:val="28"/>
          <w:szCs w:val="28"/>
        </w:rPr>
      </w:pPr>
    </w:p>
    <w:p w:rsidR="00C83269" w:rsidRPr="00C83269" w:rsidRDefault="00C83269" w:rsidP="00686BE6">
      <w:pPr>
        <w:widowControl w:val="0"/>
        <w:autoSpaceDE w:val="0"/>
        <w:autoSpaceDN w:val="0"/>
        <w:adjustRightInd w:val="0"/>
        <w:ind w:right="-708"/>
        <w:rPr>
          <w:sz w:val="28"/>
          <w:szCs w:val="28"/>
        </w:rPr>
      </w:pPr>
      <w:r w:rsidRPr="00C83269">
        <w:rPr>
          <w:sz w:val="28"/>
          <w:szCs w:val="28"/>
        </w:rPr>
        <w:t xml:space="preserve"> 1.1.</w:t>
      </w:r>
      <w:r w:rsidRPr="00C83269">
        <w:rPr>
          <w:sz w:val="28"/>
          <w:szCs w:val="28"/>
        </w:rPr>
        <w:tab/>
        <w:t>Куратор муниципальной программы</w:t>
      </w:r>
      <w:r w:rsidR="00263705">
        <w:rPr>
          <w:sz w:val="28"/>
          <w:szCs w:val="28"/>
        </w:rPr>
        <w:t>:</w:t>
      </w:r>
      <w:r w:rsidRPr="00C83269">
        <w:rPr>
          <w:sz w:val="28"/>
          <w:szCs w:val="28"/>
        </w:rPr>
        <w:t xml:space="preserve"> </w:t>
      </w:r>
    </w:p>
    <w:p w:rsidR="00C83269" w:rsidRPr="00C83269" w:rsidRDefault="00263705" w:rsidP="00686BE6">
      <w:pPr>
        <w:widowControl w:val="0"/>
        <w:autoSpaceDE w:val="0"/>
        <w:autoSpaceDN w:val="0"/>
        <w:adjustRightInd w:val="0"/>
        <w:ind w:right="-708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  <w:proofErr w:type="spellStart"/>
      <w:r w:rsidR="00686BE6">
        <w:rPr>
          <w:sz w:val="28"/>
          <w:szCs w:val="28"/>
        </w:rPr>
        <w:t>Краснолучск</w:t>
      </w:r>
      <w:r>
        <w:rPr>
          <w:sz w:val="28"/>
          <w:szCs w:val="28"/>
        </w:rPr>
        <w:t>ого</w:t>
      </w:r>
      <w:proofErr w:type="spellEnd"/>
      <w:r w:rsidR="00C83269" w:rsidRPr="00C83269">
        <w:rPr>
          <w:sz w:val="28"/>
          <w:szCs w:val="28"/>
        </w:rPr>
        <w:t xml:space="preserve"> сельского поселения</w:t>
      </w:r>
      <w:r w:rsidR="00E953B9">
        <w:rPr>
          <w:sz w:val="28"/>
          <w:szCs w:val="28"/>
        </w:rPr>
        <w:t>.</w:t>
      </w:r>
      <w:r w:rsidR="00C83269" w:rsidRPr="00C83269">
        <w:rPr>
          <w:sz w:val="28"/>
          <w:szCs w:val="28"/>
        </w:rPr>
        <w:t xml:space="preserve"> </w:t>
      </w:r>
    </w:p>
    <w:p w:rsidR="00C83269" w:rsidRPr="00C83269" w:rsidRDefault="00C83269" w:rsidP="00686BE6">
      <w:pPr>
        <w:widowControl w:val="0"/>
        <w:autoSpaceDE w:val="0"/>
        <w:autoSpaceDN w:val="0"/>
        <w:adjustRightInd w:val="0"/>
        <w:ind w:right="-708"/>
        <w:rPr>
          <w:sz w:val="28"/>
          <w:szCs w:val="28"/>
        </w:rPr>
      </w:pPr>
    </w:p>
    <w:p w:rsidR="00C83269" w:rsidRPr="00C83269" w:rsidRDefault="00C83269" w:rsidP="00686BE6">
      <w:pPr>
        <w:widowControl w:val="0"/>
        <w:autoSpaceDE w:val="0"/>
        <w:autoSpaceDN w:val="0"/>
        <w:adjustRightInd w:val="0"/>
        <w:ind w:right="-708"/>
        <w:jc w:val="both"/>
        <w:rPr>
          <w:sz w:val="28"/>
          <w:szCs w:val="28"/>
        </w:rPr>
      </w:pPr>
      <w:r w:rsidRPr="00C83269">
        <w:rPr>
          <w:sz w:val="28"/>
          <w:szCs w:val="28"/>
        </w:rPr>
        <w:t>1.2.</w:t>
      </w:r>
      <w:r w:rsidRPr="00C83269">
        <w:rPr>
          <w:sz w:val="28"/>
          <w:szCs w:val="28"/>
        </w:rPr>
        <w:tab/>
        <w:t>Ответственный исполнитель муниципальной программы</w:t>
      </w:r>
      <w:r w:rsidR="00263705">
        <w:rPr>
          <w:sz w:val="28"/>
          <w:szCs w:val="28"/>
        </w:rPr>
        <w:t>:</w:t>
      </w:r>
      <w:r w:rsidRPr="00C83269">
        <w:rPr>
          <w:sz w:val="28"/>
          <w:szCs w:val="28"/>
        </w:rPr>
        <w:t xml:space="preserve"> </w:t>
      </w:r>
    </w:p>
    <w:p w:rsidR="00303B0A" w:rsidRPr="00303B0A" w:rsidRDefault="00303B0A" w:rsidP="00303B0A">
      <w:pPr>
        <w:widowControl w:val="0"/>
        <w:autoSpaceDE w:val="0"/>
        <w:autoSpaceDN w:val="0"/>
        <w:adjustRightInd w:val="0"/>
        <w:rPr>
          <w:sz w:val="28"/>
          <w:szCs w:val="28"/>
          <w:highlight w:val="yellow"/>
        </w:rPr>
      </w:pPr>
      <w:r w:rsidRPr="00303B0A">
        <w:rPr>
          <w:sz w:val="28"/>
          <w:szCs w:val="28"/>
          <w:shd w:val="clear" w:color="auto" w:fill="FFFFFF"/>
        </w:rPr>
        <w:t>Старший инспектор по работе с молодежью, культуре и спорту</w:t>
      </w:r>
    </w:p>
    <w:p w:rsidR="00303B0A" w:rsidRDefault="00303B0A" w:rsidP="00686BE6">
      <w:pPr>
        <w:widowControl w:val="0"/>
        <w:autoSpaceDE w:val="0"/>
        <w:autoSpaceDN w:val="0"/>
        <w:adjustRightInd w:val="0"/>
        <w:ind w:right="-708"/>
        <w:jc w:val="both"/>
        <w:rPr>
          <w:sz w:val="28"/>
          <w:szCs w:val="28"/>
        </w:rPr>
      </w:pPr>
    </w:p>
    <w:p w:rsidR="00C83269" w:rsidRPr="00C83269" w:rsidRDefault="00C83269" w:rsidP="00686BE6">
      <w:pPr>
        <w:widowControl w:val="0"/>
        <w:autoSpaceDE w:val="0"/>
        <w:autoSpaceDN w:val="0"/>
        <w:adjustRightInd w:val="0"/>
        <w:ind w:right="-708"/>
        <w:jc w:val="both"/>
        <w:rPr>
          <w:sz w:val="28"/>
          <w:szCs w:val="28"/>
        </w:rPr>
      </w:pPr>
      <w:r w:rsidRPr="00C83269">
        <w:rPr>
          <w:sz w:val="28"/>
          <w:szCs w:val="28"/>
        </w:rPr>
        <w:t>1.3.</w:t>
      </w:r>
      <w:r w:rsidRPr="00C83269">
        <w:rPr>
          <w:sz w:val="28"/>
          <w:szCs w:val="28"/>
        </w:rPr>
        <w:tab/>
        <w:t xml:space="preserve">Период реализации муниципальной программы </w:t>
      </w:r>
    </w:p>
    <w:p w:rsidR="00C83269" w:rsidRPr="00C83269" w:rsidRDefault="00E953B9" w:rsidP="00686BE6">
      <w:pPr>
        <w:widowControl w:val="0"/>
        <w:autoSpaceDE w:val="0"/>
        <w:autoSpaceDN w:val="0"/>
        <w:adjustRightInd w:val="0"/>
        <w:ind w:right="-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83269" w:rsidRPr="00C83269">
        <w:rPr>
          <w:sz w:val="28"/>
          <w:szCs w:val="28"/>
        </w:rPr>
        <w:tab/>
        <w:t>этап I: 2019 – 2024 годы;</w:t>
      </w:r>
    </w:p>
    <w:p w:rsidR="00C83269" w:rsidRPr="00C83269" w:rsidRDefault="00E953B9" w:rsidP="00686BE6">
      <w:pPr>
        <w:widowControl w:val="0"/>
        <w:autoSpaceDE w:val="0"/>
        <w:autoSpaceDN w:val="0"/>
        <w:adjustRightInd w:val="0"/>
        <w:ind w:right="-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C83269" w:rsidRPr="00C83269">
        <w:rPr>
          <w:sz w:val="28"/>
          <w:szCs w:val="28"/>
        </w:rPr>
        <w:t>этап II: 2025 – 2030 годы</w:t>
      </w:r>
    </w:p>
    <w:p w:rsidR="00C83269" w:rsidRPr="00C83269" w:rsidRDefault="00C83269" w:rsidP="00686BE6">
      <w:pPr>
        <w:widowControl w:val="0"/>
        <w:autoSpaceDE w:val="0"/>
        <w:autoSpaceDN w:val="0"/>
        <w:adjustRightInd w:val="0"/>
        <w:ind w:right="-708"/>
        <w:jc w:val="both"/>
        <w:rPr>
          <w:sz w:val="28"/>
          <w:szCs w:val="28"/>
        </w:rPr>
      </w:pPr>
    </w:p>
    <w:p w:rsidR="00C83269" w:rsidRPr="00C83269" w:rsidRDefault="00C83269" w:rsidP="00686BE6">
      <w:pPr>
        <w:widowControl w:val="0"/>
        <w:autoSpaceDE w:val="0"/>
        <w:autoSpaceDN w:val="0"/>
        <w:adjustRightInd w:val="0"/>
        <w:ind w:right="-708"/>
        <w:jc w:val="both"/>
        <w:rPr>
          <w:sz w:val="28"/>
          <w:szCs w:val="28"/>
        </w:rPr>
      </w:pPr>
      <w:r w:rsidRPr="00C83269">
        <w:rPr>
          <w:sz w:val="28"/>
          <w:szCs w:val="28"/>
        </w:rPr>
        <w:t>1.4.</w:t>
      </w:r>
      <w:r w:rsidRPr="00C83269">
        <w:rPr>
          <w:sz w:val="28"/>
          <w:szCs w:val="28"/>
        </w:rPr>
        <w:tab/>
      </w:r>
      <w:r w:rsidR="00721745">
        <w:rPr>
          <w:sz w:val="28"/>
          <w:szCs w:val="28"/>
        </w:rPr>
        <w:t xml:space="preserve">Цели муниципальной программы </w:t>
      </w:r>
      <w:r w:rsidR="00721745">
        <w:rPr>
          <w:sz w:val="28"/>
          <w:szCs w:val="28"/>
        </w:rPr>
        <w:tab/>
        <w:t xml:space="preserve">– </w:t>
      </w:r>
      <w:r w:rsidRPr="00C83269">
        <w:rPr>
          <w:sz w:val="28"/>
          <w:szCs w:val="28"/>
        </w:rPr>
        <w:t>повышение качества и результативности реализуемых мер по охране общественного порядка, снижение уровня преступности, противодействию терроризму и экстремизму, коррупции, незаконному обороту наркотиков и доведение уровня доли граждан, положительно оценивающих у</w:t>
      </w:r>
      <w:r w:rsidR="00721745">
        <w:rPr>
          <w:sz w:val="28"/>
          <w:szCs w:val="28"/>
        </w:rPr>
        <w:t xml:space="preserve">ровень правопорядка в </w:t>
      </w:r>
      <w:proofErr w:type="spellStart"/>
      <w:r w:rsidR="00686BE6">
        <w:rPr>
          <w:sz w:val="28"/>
          <w:szCs w:val="28"/>
        </w:rPr>
        <w:t>Краснолучск</w:t>
      </w:r>
      <w:r w:rsidR="00721745">
        <w:rPr>
          <w:sz w:val="28"/>
          <w:szCs w:val="28"/>
        </w:rPr>
        <w:t>ом</w:t>
      </w:r>
      <w:proofErr w:type="spellEnd"/>
      <w:r w:rsidRPr="00C83269">
        <w:rPr>
          <w:sz w:val="28"/>
          <w:szCs w:val="28"/>
        </w:rPr>
        <w:t xml:space="preserve"> сельском поселении не менее 75 процентов</w:t>
      </w:r>
      <w:r w:rsidR="00721745">
        <w:rPr>
          <w:sz w:val="28"/>
          <w:szCs w:val="28"/>
        </w:rPr>
        <w:t>.</w:t>
      </w:r>
    </w:p>
    <w:p w:rsidR="00C83269" w:rsidRPr="00C83269" w:rsidRDefault="00C83269" w:rsidP="00686BE6">
      <w:pPr>
        <w:widowControl w:val="0"/>
        <w:autoSpaceDE w:val="0"/>
        <w:autoSpaceDN w:val="0"/>
        <w:adjustRightInd w:val="0"/>
        <w:ind w:right="-708"/>
        <w:jc w:val="both"/>
        <w:rPr>
          <w:sz w:val="28"/>
          <w:szCs w:val="28"/>
        </w:rPr>
      </w:pPr>
    </w:p>
    <w:p w:rsidR="00C83269" w:rsidRPr="00C83269" w:rsidRDefault="00C83269" w:rsidP="00686BE6">
      <w:pPr>
        <w:widowControl w:val="0"/>
        <w:autoSpaceDE w:val="0"/>
        <w:autoSpaceDN w:val="0"/>
        <w:adjustRightInd w:val="0"/>
        <w:ind w:right="-708"/>
        <w:jc w:val="both"/>
        <w:rPr>
          <w:sz w:val="28"/>
          <w:szCs w:val="28"/>
        </w:rPr>
      </w:pPr>
      <w:r w:rsidRPr="00C83269">
        <w:rPr>
          <w:sz w:val="28"/>
          <w:szCs w:val="28"/>
        </w:rPr>
        <w:t>1.5.</w:t>
      </w:r>
      <w:r w:rsidRPr="00C83269">
        <w:rPr>
          <w:sz w:val="28"/>
          <w:szCs w:val="28"/>
        </w:rPr>
        <w:tab/>
        <w:t>Объем финансового обеспе</w:t>
      </w:r>
      <w:r w:rsidR="00721745">
        <w:rPr>
          <w:sz w:val="28"/>
          <w:szCs w:val="28"/>
        </w:rPr>
        <w:t xml:space="preserve">чения за весь период реализации </w:t>
      </w:r>
      <w:r w:rsidRPr="00C83269">
        <w:rPr>
          <w:sz w:val="28"/>
          <w:szCs w:val="28"/>
        </w:rPr>
        <w:t>–</w:t>
      </w:r>
      <w:r w:rsidR="00721745">
        <w:rPr>
          <w:sz w:val="28"/>
          <w:szCs w:val="28"/>
        </w:rPr>
        <w:t xml:space="preserve"> </w:t>
      </w:r>
      <w:r w:rsidR="00686BE6">
        <w:rPr>
          <w:sz w:val="28"/>
          <w:szCs w:val="28"/>
        </w:rPr>
        <w:t>0</w:t>
      </w:r>
      <w:r w:rsidRPr="00C83269">
        <w:rPr>
          <w:sz w:val="28"/>
          <w:szCs w:val="28"/>
        </w:rPr>
        <w:t xml:space="preserve"> тыс. рублей:</w:t>
      </w:r>
    </w:p>
    <w:p w:rsidR="00C83269" w:rsidRPr="00C83269" w:rsidRDefault="00721745" w:rsidP="00686BE6">
      <w:pPr>
        <w:widowControl w:val="0"/>
        <w:autoSpaceDE w:val="0"/>
        <w:autoSpaceDN w:val="0"/>
        <w:adjustRightInd w:val="0"/>
        <w:ind w:right="-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83269" w:rsidRPr="00C83269">
        <w:rPr>
          <w:sz w:val="28"/>
          <w:szCs w:val="28"/>
        </w:rPr>
        <w:t xml:space="preserve">этап I: </w:t>
      </w:r>
      <w:r>
        <w:rPr>
          <w:sz w:val="28"/>
          <w:szCs w:val="28"/>
        </w:rPr>
        <w:t xml:space="preserve">  </w:t>
      </w:r>
      <w:r w:rsidR="002C42EA">
        <w:rPr>
          <w:sz w:val="28"/>
          <w:szCs w:val="28"/>
        </w:rPr>
        <w:t>0,0</w:t>
      </w:r>
      <w:r w:rsidR="00C83269" w:rsidRPr="00C83269">
        <w:rPr>
          <w:sz w:val="28"/>
          <w:szCs w:val="28"/>
        </w:rPr>
        <w:t xml:space="preserve"> тыс. рублей;</w:t>
      </w:r>
    </w:p>
    <w:p w:rsidR="00C83269" w:rsidRPr="00C83269" w:rsidRDefault="00721745" w:rsidP="00686BE6">
      <w:pPr>
        <w:widowControl w:val="0"/>
        <w:autoSpaceDE w:val="0"/>
        <w:autoSpaceDN w:val="0"/>
        <w:adjustRightInd w:val="0"/>
        <w:ind w:right="-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2C42EA">
        <w:rPr>
          <w:sz w:val="28"/>
          <w:szCs w:val="28"/>
        </w:rPr>
        <w:t>этап II: 0,0</w:t>
      </w:r>
      <w:r w:rsidR="00C83269" w:rsidRPr="00C83269">
        <w:rPr>
          <w:sz w:val="28"/>
          <w:szCs w:val="28"/>
        </w:rPr>
        <w:t xml:space="preserve"> тыс. рублей</w:t>
      </w:r>
    </w:p>
    <w:p w:rsidR="00C83269" w:rsidRPr="00C83269" w:rsidRDefault="00C83269" w:rsidP="00686BE6">
      <w:pPr>
        <w:widowControl w:val="0"/>
        <w:autoSpaceDE w:val="0"/>
        <w:autoSpaceDN w:val="0"/>
        <w:adjustRightInd w:val="0"/>
        <w:ind w:right="-708"/>
        <w:jc w:val="both"/>
        <w:rPr>
          <w:sz w:val="28"/>
          <w:szCs w:val="28"/>
        </w:rPr>
      </w:pPr>
    </w:p>
    <w:p w:rsidR="00C83269" w:rsidRPr="00C83269" w:rsidRDefault="00C83269" w:rsidP="00686BE6">
      <w:pPr>
        <w:widowControl w:val="0"/>
        <w:autoSpaceDE w:val="0"/>
        <w:autoSpaceDN w:val="0"/>
        <w:adjustRightInd w:val="0"/>
        <w:ind w:right="-708"/>
        <w:jc w:val="both"/>
        <w:rPr>
          <w:sz w:val="28"/>
          <w:szCs w:val="28"/>
        </w:rPr>
      </w:pPr>
      <w:r w:rsidRPr="00C83269">
        <w:rPr>
          <w:sz w:val="28"/>
          <w:szCs w:val="28"/>
        </w:rPr>
        <w:t>1.6.</w:t>
      </w:r>
      <w:r w:rsidRPr="00C83269">
        <w:rPr>
          <w:sz w:val="28"/>
          <w:szCs w:val="28"/>
        </w:rPr>
        <w:tab/>
        <w:t>Связь с государственными программами Ростовской области</w:t>
      </w:r>
      <w:r w:rsidRPr="00C83269">
        <w:rPr>
          <w:sz w:val="28"/>
          <w:szCs w:val="28"/>
        </w:rPr>
        <w:tab/>
        <w:t>–</w:t>
      </w:r>
      <w:r w:rsidRPr="00C83269">
        <w:rPr>
          <w:sz w:val="28"/>
          <w:szCs w:val="28"/>
        </w:rPr>
        <w:tab/>
        <w:t>государственной программы Ростовской области «Обеспечение общественного порядка и профилактика правонарушений», утвержденной постановлением Правительства Ростовской области от 26.10.2018 № 678</w:t>
      </w:r>
    </w:p>
    <w:p w:rsidR="006B3808" w:rsidRDefault="006B3808" w:rsidP="00C8326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B3808" w:rsidRDefault="006B3808" w:rsidP="00C8326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409B6" w:rsidRDefault="001409B6" w:rsidP="001409B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7167C" w:rsidRDefault="0017167C" w:rsidP="001409B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7167C" w:rsidRDefault="0017167C" w:rsidP="001409B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17167C" w:rsidRDefault="0017167C" w:rsidP="001409B6">
      <w:pPr>
        <w:widowControl w:val="0"/>
        <w:autoSpaceDE w:val="0"/>
        <w:autoSpaceDN w:val="0"/>
        <w:adjustRightInd w:val="0"/>
        <w:rPr>
          <w:sz w:val="28"/>
          <w:szCs w:val="28"/>
        </w:rPr>
        <w:sectPr w:rsidR="0017167C" w:rsidSect="0017167C">
          <w:footerReference w:type="even" r:id="rId9"/>
          <w:footerReference w:type="default" r:id="rId10"/>
          <w:type w:val="continuous"/>
          <w:pgSz w:w="11906" w:h="16838" w:code="9"/>
          <w:pgMar w:top="1134" w:right="1699" w:bottom="1134" w:left="1276" w:header="0" w:footer="0" w:gutter="0"/>
          <w:cols w:space="720"/>
          <w:docGrid w:linePitch="326"/>
        </w:sectPr>
      </w:pPr>
    </w:p>
    <w:p w:rsidR="00562F4B" w:rsidRDefault="00562F4B" w:rsidP="001409B6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423FD" w:rsidRPr="006423FD" w:rsidRDefault="00686BE6" w:rsidP="006423FD">
      <w:pPr>
        <w:widowControl w:val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6423FD" w:rsidRPr="006423FD">
        <w:rPr>
          <w:sz w:val="28"/>
          <w:szCs w:val="28"/>
        </w:rPr>
        <w:t>. Структура мун</w:t>
      </w:r>
      <w:r w:rsidR="006423FD">
        <w:rPr>
          <w:sz w:val="28"/>
          <w:szCs w:val="28"/>
        </w:rPr>
        <w:t xml:space="preserve">иципальной программы </w:t>
      </w:r>
      <w:proofErr w:type="spellStart"/>
      <w:r>
        <w:rPr>
          <w:sz w:val="28"/>
          <w:szCs w:val="28"/>
        </w:rPr>
        <w:t>Краснолучск</w:t>
      </w:r>
      <w:r w:rsidR="006423FD">
        <w:rPr>
          <w:sz w:val="28"/>
          <w:szCs w:val="28"/>
        </w:rPr>
        <w:t>ого</w:t>
      </w:r>
      <w:proofErr w:type="spellEnd"/>
      <w:r w:rsidR="006423FD" w:rsidRPr="006423FD">
        <w:rPr>
          <w:sz w:val="28"/>
          <w:szCs w:val="28"/>
        </w:rPr>
        <w:t xml:space="preserve"> сельского поселения</w:t>
      </w:r>
    </w:p>
    <w:p w:rsidR="006423FD" w:rsidRPr="006423FD" w:rsidRDefault="006423FD" w:rsidP="006423FD">
      <w:pPr>
        <w:widowControl w:val="0"/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92"/>
        <w:gridCol w:w="3194"/>
        <w:gridCol w:w="7885"/>
        <w:gridCol w:w="2601"/>
      </w:tblGrid>
      <w:tr w:rsidR="006423FD" w:rsidRPr="006423FD" w:rsidTr="00485CC9">
        <w:trPr>
          <w:tblHeader/>
        </w:trPr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86BE6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423F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423FD">
              <w:rPr>
                <w:sz w:val="28"/>
                <w:szCs w:val="28"/>
              </w:rPr>
              <w:t>/</w:t>
            </w:r>
            <w:proofErr w:type="spellStart"/>
            <w:r w:rsidRPr="006423F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Задача структурного элемента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jc w:val="center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Краткое описание ожидаемых эффектов </w:t>
            </w:r>
            <w:r w:rsidRPr="006423FD">
              <w:rPr>
                <w:sz w:val="28"/>
                <w:szCs w:val="28"/>
              </w:rPr>
              <w:br/>
              <w:t>от реализации задачи структурного элемента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Связь </w:t>
            </w:r>
            <w:r w:rsidRPr="006423FD">
              <w:rPr>
                <w:sz w:val="28"/>
                <w:szCs w:val="28"/>
              </w:rPr>
              <w:br/>
              <w:t>с показателями</w:t>
            </w:r>
          </w:p>
        </w:tc>
      </w:tr>
    </w:tbl>
    <w:p w:rsidR="006423FD" w:rsidRPr="006423FD" w:rsidRDefault="006423FD" w:rsidP="006423FD">
      <w:pPr>
        <w:widowControl w:val="0"/>
        <w:ind w:firstLine="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92"/>
        <w:gridCol w:w="3194"/>
        <w:gridCol w:w="7885"/>
        <w:gridCol w:w="2601"/>
      </w:tblGrid>
      <w:tr w:rsidR="006423FD" w:rsidRPr="006423FD" w:rsidTr="00485CC9">
        <w:trPr>
          <w:tblHeader/>
        </w:trPr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144589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1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2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3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4</w:t>
            </w:r>
          </w:p>
        </w:tc>
      </w:tr>
      <w:tr w:rsidR="006423FD" w:rsidRPr="006423FD" w:rsidTr="00485CC9"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Комплексы процессных мероприятий</w:t>
            </w:r>
          </w:p>
        </w:tc>
      </w:tr>
      <w:tr w:rsidR="006423FD" w:rsidRPr="006423FD" w:rsidTr="00485CC9">
        <w:trPr>
          <w:trHeight w:val="1214"/>
        </w:trPr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1. Комплекс процессных мероприятий «Противодействие коррупции 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ом</w:t>
            </w:r>
            <w:proofErr w:type="spellEnd"/>
            <w:r w:rsidRPr="006423FD">
              <w:rPr>
                <w:sz w:val="28"/>
                <w:szCs w:val="28"/>
              </w:rPr>
              <w:t xml:space="preserve"> сельском поселении»</w:t>
            </w:r>
          </w:p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</w:p>
          <w:p w:rsidR="00303B0A" w:rsidRPr="00303B0A" w:rsidRDefault="006423FD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proofErr w:type="gramStart"/>
            <w:r w:rsidRPr="006423FD">
              <w:rPr>
                <w:sz w:val="28"/>
                <w:szCs w:val="28"/>
              </w:rPr>
              <w:t>Ответственный</w:t>
            </w:r>
            <w:proofErr w:type="gramEnd"/>
            <w:r w:rsidRPr="006423FD">
              <w:rPr>
                <w:sz w:val="28"/>
                <w:szCs w:val="28"/>
              </w:rPr>
              <w:t xml:space="preserve"> за реализацию:</w:t>
            </w:r>
            <w:r w:rsidRPr="006423FD">
              <w:rPr>
                <w:bCs/>
                <w:sz w:val="28"/>
                <w:szCs w:val="28"/>
              </w:rPr>
              <w:t xml:space="preserve"> </w:t>
            </w:r>
            <w:r w:rsidR="00303B0A"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941255" w:rsidRPr="00941255" w:rsidRDefault="00941255" w:rsidP="00941255">
            <w:pPr>
              <w:widowControl w:val="0"/>
              <w:ind w:firstLine="709"/>
              <w:jc w:val="both"/>
              <w:rPr>
                <w:bCs/>
                <w:sz w:val="28"/>
                <w:szCs w:val="28"/>
              </w:rPr>
            </w:pPr>
          </w:p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 Срок реализации: 2025 – 2030 годы</w:t>
            </w:r>
          </w:p>
        </w:tc>
      </w:tr>
      <w:tr w:rsidR="006423FD" w:rsidRPr="006423FD" w:rsidTr="00485CC9"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144589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1.1.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Усовершенствовано правовое и организационное обеспечение реализации </w:t>
            </w:r>
            <w:proofErr w:type="spellStart"/>
            <w:r w:rsidRPr="006423FD">
              <w:rPr>
                <w:sz w:val="28"/>
                <w:szCs w:val="28"/>
              </w:rPr>
              <w:t>антикоррупционных</w:t>
            </w:r>
            <w:proofErr w:type="spellEnd"/>
            <w:r w:rsidRPr="006423FD">
              <w:rPr>
                <w:sz w:val="28"/>
                <w:szCs w:val="28"/>
              </w:rPr>
              <w:t xml:space="preserve"> мер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приведение нормативных правовых актов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Pr="006423FD">
              <w:rPr>
                <w:sz w:val="28"/>
                <w:szCs w:val="28"/>
              </w:rPr>
              <w:t xml:space="preserve"> сельского поселения в соответствие с федеральным законодательством  и законодательством Ростовской области, устранение имеющихся в них пробелов и противоречий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доля жителей сельского поселения, столкнувшихся с проявлениями коррупции </w:t>
            </w:r>
          </w:p>
        </w:tc>
      </w:tr>
      <w:tr w:rsidR="006423FD" w:rsidRPr="006423FD" w:rsidTr="00485CC9"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144589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1.2.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Повышена эффективность просветительских, образовательных, пропагандистских и иных мероприятий по вопросам противодействия коррупции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формирование </w:t>
            </w:r>
            <w:proofErr w:type="spellStart"/>
            <w:r w:rsidRPr="006423FD">
              <w:rPr>
                <w:sz w:val="28"/>
                <w:szCs w:val="28"/>
              </w:rPr>
              <w:t>антикоррупционного</w:t>
            </w:r>
            <w:proofErr w:type="spellEnd"/>
            <w:r w:rsidRPr="006423FD">
              <w:rPr>
                <w:sz w:val="28"/>
                <w:szCs w:val="28"/>
              </w:rPr>
              <w:t xml:space="preserve"> поведения муниципальных служащих, обеспечение соблюдения ими запретов, ограничений и требований, установленных в целях противодействия коррупции; профессиональное развитие муниципальных    служащих – проведение мероприятий по профессиональному развитию в области</w:t>
            </w:r>
          </w:p>
          <w:p w:rsidR="006423FD" w:rsidRPr="006423FD" w:rsidRDefault="006423FD" w:rsidP="006423FD">
            <w:pPr>
              <w:widowControl w:val="0"/>
              <w:ind w:firstLine="709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противодействия коррупции (в том числе </w:t>
            </w:r>
            <w:proofErr w:type="gramStart"/>
            <w:r w:rsidRPr="006423FD">
              <w:rPr>
                <w:sz w:val="28"/>
                <w:szCs w:val="28"/>
              </w:rPr>
              <w:t>обучение</w:t>
            </w:r>
            <w:proofErr w:type="gramEnd"/>
            <w:r w:rsidRPr="006423FD">
              <w:rPr>
                <w:sz w:val="28"/>
                <w:szCs w:val="28"/>
              </w:rPr>
              <w:t xml:space="preserve"> по дополнительным профессиональным программам в области противодействия коррупции) муниципальных служащих: в </w:t>
            </w:r>
            <w:r w:rsidRPr="006423FD">
              <w:rPr>
                <w:sz w:val="28"/>
                <w:szCs w:val="28"/>
              </w:rPr>
              <w:lastRenderedPageBreak/>
              <w:t xml:space="preserve">должностные обязанности которых входит участие в противодействии коррупции; впервые поступивших на службу и замещающих должности, связанные с соблюдением </w:t>
            </w:r>
            <w:proofErr w:type="spellStart"/>
            <w:r w:rsidRPr="006423FD">
              <w:rPr>
                <w:sz w:val="28"/>
                <w:szCs w:val="28"/>
              </w:rPr>
              <w:t>антикоррупционных</w:t>
            </w:r>
            <w:proofErr w:type="spellEnd"/>
            <w:r w:rsidRPr="006423FD">
              <w:rPr>
                <w:sz w:val="28"/>
                <w:szCs w:val="28"/>
              </w:rPr>
              <w:t xml:space="preserve"> стандартов; в должностные </w:t>
            </w:r>
            <w:proofErr w:type="gramStart"/>
            <w:r w:rsidRPr="006423FD">
              <w:rPr>
                <w:sz w:val="28"/>
                <w:szCs w:val="28"/>
              </w:rPr>
              <w:t>обязанности</w:t>
            </w:r>
            <w:proofErr w:type="gramEnd"/>
            <w:r w:rsidRPr="006423FD">
              <w:rPr>
                <w:sz w:val="28"/>
                <w:szCs w:val="28"/>
              </w:rPr>
              <w:t xml:space="preserve"> которых входит участие в проведении закупок товаров, работ, услуг для обеспечения, формирование в обществе нетерпимости к коррупционному поведению, привлечение творческого потенциала молодежи к </w:t>
            </w:r>
            <w:proofErr w:type="spellStart"/>
            <w:r w:rsidRPr="006423FD">
              <w:rPr>
                <w:sz w:val="28"/>
                <w:szCs w:val="28"/>
              </w:rPr>
              <w:t>антикоррупционной</w:t>
            </w:r>
            <w:proofErr w:type="spellEnd"/>
            <w:r w:rsidRPr="006423FD">
              <w:rPr>
                <w:sz w:val="28"/>
                <w:szCs w:val="28"/>
              </w:rPr>
              <w:t xml:space="preserve"> деятельности, привлечение институтов гражданского общества и граждан к активному участию в </w:t>
            </w:r>
            <w:proofErr w:type="spellStart"/>
            <w:r w:rsidRPr="006423FD">
              <w:rPr>
                <w:sz w:val="28"/>
                <w:szCs w:val="28"/>
              </w:rPr>
              <w:t>антикоррупционной</w:t>
            </w:r>
            <w:proofErr w:type="spellEnd"/>
            <w:r w:rsidRPr="006423FD">
              <w:rPr>
                <w:sz w:val="28"/>
                <w:szCs w:val="28"/>
              </w:rPr>
              <w:t xml:space="preserve"> деятельности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lastRenderedPageBreak/>
              <w:t>доля жителей сельского поселения, столкнувшихся с проявлениями коррупции</w:t>
            </w:r>
          </w:p>
        </w:tc>
      </w:tr>
      <w:tr w:rsidR="006423FD" w:rsidRPr="006423FD" w:rsidTr="00485CC9"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lastRenderedPageBreak/>
              <w:t xml:space="preserve">2. Комплекс процессных мероприятий «Профилактика экстремизма и терроризма 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ом</w:t>
            </w:r>
            <w:proofErr w:type="spellEnd"/>
            <w:r w:rsidRPr="006423FD">
              <w:rPr>
                <w:sz w:val="28"/>
                <w:szCs w:val="28"/>
              </w:rPr>
              <w:t xml:space="preserve"> сельском поселении»</w:t>
            </w:r>
          </w:p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</w:p>
          <w:p w:rsidR="00303B0A" w:rsidRPr="00303B0A" w:rsidRDefault="006423FD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proofErr w:type="gramStart"/>
            <w:r w:rsidRPr="00303B0A">
              <w:rPr>
                <w:sz w:val="28"/>
                <w:szCs w:val="28"/>
              </w:rPr>
              <w:t>Ответственный</w:t>
            </w:r>
            <w:proofErr w:type="gramEnd"/>
            <w:r w:rsidRPr="00303B0A">
              <w:rPr>
                <w:sz w:val="28"/>
                <w:szCs w:val="28"/>
              </w:rPr>
              <w:t xml:space="preserve"> за реализацию: </w:t>
            </w:r>
            <w:r w:rsidR="00303B0A"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941255" w:rsidRPr="00941255" w:rsidRDefault="00941255" w:rsidP="00941255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</w:p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Срок реализации: 2025 – 2030 годы</w:t>
            </w:r>
          </w:p>
        </w:tc>
      </w:tr>
      <w:tr w:rsidR="006423FD" w:rsidRPr="006423FD" w:rsidTr="00485CC9"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144589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2.1.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1979C7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Проведение воспитательной, пропагандистской работы с населением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1979C7">
              <w:rPr>
                <w:sz w:val="28"/>
                <w:szCs w:val="28"/>
              </w:rPr>
              <w:t>ого</w:t>
            </w:r>
            <w:proofErr w:type="spellEnd"/>
            <w:r w:rsidRPr="006423FD">
              <w:rPr>
                <w:sz w:val="28"/>
                <w:szCs w:val="28"/>
              </w:rPr>
              <w:t xml:space="preserve"> сельского поселения, направленной на предупреждение террористической и экстремистской </w:t>
            </w:r>
            <w:r w:rsidRPr="006423FD">
              <w:rPr>
                <w:sz w:val="28"/>
                <w:szCs w:val="28"/>
              </w:rPr>
              <w:lastRenderedPageBreak/>
              <w:t>деятельности, повышение бдительности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lastRenderedPageBreak/>
              <w:t>повышение антитеррористической защищенности объектов</w:t>
            </w:r>
          </w:p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1979C7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доля граждан, опрошенных в ходе мониторинга </w:t>
            </w:r>
            <w:proofErr w:type="spellStart"/>
            <w:proofErr w:type="gramStart"/>
            <w:r w:rsidRPr="006423FD">
              <w:rPr>
                <w:sz w:val="28"/>
                <w:szCs w:val="28"/>
              </w:rPr>
              <w:t>об</w:t>
            </w:r>
            <w:r w:rsidR="001979C7">
              <w:rPr>
                <w:sz w:val="28"/>
                <w:szCs w:val="28"/>
              </w:rPr>
              <w:t>-</w:t>
            </w:r>
            <w:r w:rsidRPr="006423FD">
              <w:rPr>
                <w:sz w:val="28"/>
                <w:szCs w:val="28"/>
              </w:rPr>
              <w:t>щественного</w:t>
            </w:r>
            <w:proofErr w:type="spellEnd"/>
            <w:proofErr w:type="gramEnd"/>
            <w:r w:rsidRPr="006423FD">
              <w:rPr>
                <w:sz w:val="28"/>
                <w:szCs w:val="28"/>
              </w:rPr>
              <w:t xml:space="preserve"> </w:t>
            </w:r>
            <w:proofErr w:type="spellStart"/>
            <w:r w:rsidRPr="006423FD">
              <w:rPr>
                <w:sz w:val="28"/>
                <w:szCs w:val="28"/>
              </w:rPr>
              <w:t>мне</w:t>
            </w:r>
            <w:r w:rsidR="001979C7">
              <w:rPr>
                <w:sz w:val="28"/>
                <w:szCs w:val="28"/>
              </w:rPr>
              <w:t>-</w:t>
            </w:r>
            <w:r w:rsidRPr="006423FD">
              <w:rPr>
                <w:sz w:val="28"/>
                <w:szCs w:val="28"/>
              </w:rPr>
              <w:t>ния</w:t>
            </w:r>
            <w:proofErr w:type="spellEnd"/>
            <w:r w:rsidRPr="006423FD">
              <w:rPr>
                <w:sz w:val="28"/>
                <w:szCs w:val="28"/>
              </w:rPr>
              <w:t>, которые лично сталкивались</w:t>
            </w:r>
            <w:r w:rsidR="001979C7">
              <w:rPr>
                <w:sz w:val="28"/>
                <w:szCs w:val="28"/>
              </w:rPr>
              <w:t xml:space="preserve"> </w:t>
            </w:r>
            <w:r w:rsidRPr="006423FD">
              <w:rPr>
                <w:sz w:val="28"/>
                <w:szCs w:val="28"/>
              </w:rPr>
              <w:t xml:space="preserve">с </w:t>
            </w:r>
            <w:proofErr w:type="spellStart"/>
            <w:r w:rsidRPr="006423FD">
              <w:rPr>
                <w:sz w:val="28"/>
                <w:szCs w:val="28"/>
              </w:rPr>
              <w:t>кон</w:t>
            </w:r>
            <w:r w:rsidR="001979C7">
              <w:rPr>
                <w:sz w:val="28"/>
                <w:szCs w:val="28"/>
              </w:rPr>
              <w:t>-</w:t>
            </w:r>
            <w:r w:rsidRPr="006423FD">
              <w:rPr>
                <w:sz w:val="28"/>
                <w:szCs w:val="28"/>
              </w:rPr>
              <w:t>фликтами</w:t>
            </w:r>
            <w:proofErr w:type="spellEnd"/>
            <w:r w:rsidRPr="006423FD">
              <w:rPr>
                <w:sz w:val="28"/>
                <w:szCs w:val="28"/>
              </w:rPr>
              <w:t xml:space="preserve"> на </w:t>
            </w:r>
            <w:proofErr w:type="spellStart"/>
            <w:r w:rsidRPr="006423FD">
              <w:rPr>
                <w:sz w:val="28"/>
                <w:szCs w:val="28"/>
              </w:rPr>
              <w:t>меж</w:t>
            </w:r>
            <w:r w:rsidR="001979C7">
              <w:rPr>
                <w:sz w:val="28"/>
                <w:szCs w:val="28"/>
              </w:rPr>
              <w:t>-</w:t>
            </w:r>
            <w:r w:rsidRPr="006423FD">
              <w:rPr>
                <w:sz w:val="28"/>
                <w:szCs w:val="28"/>
              </w:rPr>
              <w:t>национальной</w:t>
            </w:r>
            <w:proofErr w:type="spellEnd"/>
            <w:r w:rsidRPr="006423FD">
              <w:rPr>
                <w:sz w:val="28"/>
                <w:szCs w:val="28"/>
              </w:rPr>
              <w:t xml:space="preserve"> почве </w:t>
            </w:r>
          </w:p>
        </w:tc>
      </w:tr>
      <w:tr w:rsidR="006423FD" w:rsidRPr="006423FD" w:rsidTr="00485CC9"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144589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lastRenderedPageBreak/>
              <w:t>2.2.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1979C7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Усиление антитеррористической защищенности </w:t>
            </w:r>
            <w:r w:rsidR="001979C7">
              <w:rPr>
                <w:sz w:val="28"/>
                <w:szCs w:val="28"/>
              </w:rPr>
              <w:t xml:space="preserve">муниципальных объектов и </w:t>
            </w:r>
            <w:r w:rsidRPr="006423FD">
              <w:rPr>
                <w:sz w:val="28"/>
                <w:szCs w:val="28"/>
              </w:rPr>
              <w:t>других объектов с массовым пребыванием граждан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повышение антитеррористической</w:t>
            </w:r>
            <w:r w:rsidR="001979C7">
              <w:rPr>
                <w:sz w:val="28"/>
                <w:szCs w:val="28"/>
              </w:rPr>
              <w:t xml:space="preserve"> </w:t>
            </w:r>
            <w:r w:rsidRPr="006423FD">
              <w:rPr>
                <w:sz w:val="28"/>
                <w:szCs w:val="28"/>
              </w:rPr>
              <w:t>защищенности объектов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1979C7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доля муниципальных образовательных организаций, учреждений, имеющих ограждение по периметру</w:t>
            </w:r>
          </w:p>
        </w:tc>
      </w:tr>
      <w:tr w:rsidR="006423FD" w:rsidRPr="006423FD" w:rsidTr="00485CC9"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144589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2.3.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1979C7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Противодействие экстремизму в области государственной миграционной политики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развитие программ социальной и культурной адаптации в Российской Федерации иностранных граждан, испытывающих сложности в адаптации, их интеграции в общество, привлечение работодателей к реализации и финансированию этих программ; обеспечение изучения мигрантами и членами их семей, включая детей русского языка, истории России и основ законодательства Российской Федерации;</w:t>
            </w:r>
          </w:p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профилактика экстремистских проявлений в среде иностранных граждан и лиц без гражданства, направленная на снижение социальной напряжённости, оздоровление и гармонизацию межнациональных (межэтнических) и межконфессиональных  отношений.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834F8C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доля мигрантов,  прошедших социальную и культурную адаптацию на территории поселения </w:t>
            </w:r>
          </w:p>
        </w:tc>
      </w:tr>
      <w:tr w:rsidR="006423FD" w:rsidRPr="006423FD" w:rsidTr="00485CC9">
        <w:tc>
          <w:tcPr>
            <w:tcW w:w="14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3. Комплекс процессных мероприятий «Комплексные меры противодействия злоупотреблению наркотиками и их незаконному </w:t>
            </w:r>
            <w:r w:rsidR="00834F8C">
              <w:rPr>
                <w:sz w:val="28"/>
                <w:szCs w:val="28"/>
              </w:rPr>
              <w:t xml:space="preserve">обороту 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834F8C">
              <w:rPr>
                <w:sz w:val="28"/>
                <w:szCs w:val="28"/>
              </w:rPr>
              <w:t>ом</w:t>
            </w:r>
            <w:proofErr w:type="spellEnd"/>
            <w:r w:rsidRPr="006423FD">
              <w:rPr>
                <w:sz w:val="28"/>
                <w:szCs w:val="28"/>
              </w:rPr>
              <w:t xml:space="preserve"> сельском поселении»</w:t>
            </w:r>
          </w:p>
          <w:p w:rsidR="006423FD" w:rsidRPr="006423FD" w:rsidRDefault="006423FD" w:rsidP="006423FD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</w:p>
          <w:p w:rsidR="00303B0A" w:rsidRPr="00303B0A" w:rsidRDefault="006423FD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303B0A">
              <w:rPr>
                <w:sz w:val="28"/>
                <w:szCs w:val="28"/>
              </w:rPr>
              <w:t>Ответственный</w:t>
            </w:r>
            <w:proofErr w:type="gramEnd"/>
            <w:r w:rsidRPr="00303B0A">
              <w:rPr>
                <w:sz w:val="28"/>
                <w:szCs w:val="28"/>
              </w:rPr>
              <w:t xml:space="preserve"> за реализацию: </w:t>
            </w:r>
            <w:r w:rsidR="00303B0A"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941255" w:rsidRPr="00303B0A" w:rsidRDefault="00941255" w:rsidP="00941255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</w:p>
          <w:p w:rsidR="006423FD" w:rsidRPr="006423FD" w:rsidRDefault="006423FD" w:rsidP="00834F8C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r w:rsidRPr="00303B0A">
              <w:rPr>
                <w:sz w:val="28"/>
                <w:szCs w:val="28"/>
              </w:rPr>
              <w:t>Срок реализации: 2025 – 2030 годы</w:t>
            </w:r>
          </w:p>
        </w:tc>
      </w:tr>
      <w:tr w:rsidR="006423FD" w:rsidRPr="006423FD" w:rsidTr="00485CC9">
        <w:tc>
          <w:tcPr>
            <w:tcW w:w="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144589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lastRenderedPageBreak/>
              <w:t>3.1.</w:t>
            </w:r>
          </w:p>
        </w:tc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834F8C">
            <w:pPr>
              <w:widowControl w:val="0"/>
              <w:jc w:val="both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 xml:space="preserve">Осуществлен мониторинг развития </w:t>
            </w:r>
            <w:proofErr w:type="spellStart"/>
            <w:r w:rsidRPr="006423FD">
              <w:rPr>
                <w:sz w:val="28"/>
                <w:szCs w:val="28"/>
              </w:rPr>
              <w:t>наркоситуации</w:t>
            </w:r>
            <w:proofErr w:type="spellEnd"/>
            <w:r w:rsidRPr="006423FD">
              <w:rPr>
                <w:sz w:val="28"/>
                <w:szCs w:val="28"/>
              </w:rPr>
              <w:t xml:space="preserve"> 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834F8C">
              <w:rPr>
                <w:sz w:val="28"/>
                <w:szCs w:val="28"/>
              </w:rPr>
              <w:t>ом</w:t>
            </w:r>
            <w:proofErr w:type="spellEnd"/>
            <w:r w:rsidRPr="006423FD">
              <w:rPr>
                <w:sz w:val="28"/>
                <w:szCs w:val="28"/>
              </w:rPr>
              <w:t xml:space="preserve"> сельском поселении, а также сформирована система мотивации граждан к здоровому образу жизни, включая отказ от вредных привычек»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144589">
            <w:pPr>
              <w:widowControl w:val="0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t>формирование эффективной государственной политики</w:t>
            </w:r>
            <w:proofErr w:type="gramStart"/>
            <w:r w:rsidRPr="006423FD">
              <w:rPr>
                <w:sz w:val="28"/>
                <w:szCs w:val="28"/>
              </w:rPr>
              <w:t xml:space="preserve"> </w:t>
            </w:r>
            <w:r w:rsidR="00834F8C">
              <w:rPr>
                <w:sz w:val="28"/>
                <w:szCs w:val="28"/>
              </w:rPr>
              <w:t>Н</w:t>
            </w:r>
            <w:proofErr w:type="gramEnd"/>
            <w:r w:rsidRPr="006423FD">
              <w:rPr>
                <w:sz w:val="28"/>
                <w:szCs w:val="28"/>
              </w:rPr>
              <w:t xml:space="preserve">а территории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834F8C">
              <w:rPr>
                <w:sz w:val="28"/>
                <w:szCs w:val="28"/>
              </w:rPr>
              <w:t>ого</w:t>
            </w:r>
            <w:proofErr w:type="spellEnd"/>
            <w:r w:rsidRPr="006423FD">
              <w:rPr>
                <w:sz w:val="28"/>
                <w:szCs w:val="28"/>
              </w:rPr>
              <w:t xml:space="preserve"> сельского поселения в сфере противодействия незаконному обороту наркотических средств, психотропных веществ и профилактики наркомании на основе периодического уточнения реальной </w:t>
            </w:r>
            <w:proofErr w:type="spellStart"/>
            <w:r w:rsidRPr="006423FD">
              <w:rPr>
                <w:sz w:val="28"/>
                <w:szCs w:val="28"/>
              </w:rPr>
              <w:t>наркоситуации</w:t>
            </w:r>
            <w:proofErr w:type="spellEnd"/>
            <w:r w:rsidRPr="006423FD">
              <w:rPr>
                <w:sz w:val="28"/>
                <w:szCs w:val="28"/>
              </w:rPr>
              <w:t xml:space="preserve">; </w:t>
            </w:r>
            <w:r w:rsidR="00834F8C">
              <w:rPr>
                <w:sz w:val="28"/>
                <w:szCs w:val="28"/>
              </w:rPr>
              <w:t>П</w:t>
            </w:r>
            <w:r w:rsidRPr="006423FD">
              <w:rPr>
                <w:sz w:val="28"/>
                <w:szCs w:val="28"/>
              </w:rPr>
              <w:t>овышение уровня</w:t>
            </w:r>
            <w:r w:rsidR="00834F8C">
              <w:rPr>
                <w:sz w:val="28"/>
                <w:szCs w:val="28"/>
              </w:rPr>
              <w:t xml:space="preserve"> </w:t>
            </w:r>
            <w:r w:rsidRPr="006423FD">
              <w:rPr>
                <w:sz w:val="28"/>
                <w:szCs w:val="28"/>
              </w:rPr>
              <w:t xml:space="preserve">подготовки специалистов в сфере профилактики наркомании; </w:t>
            </w:r>
            <w:proofErr w:type="gramStart"/>
            <w:r w:rsidRPr="006423FD">
              <w:rPr>
                <w:sz w:val="28"/>
                <w:szCs w:val="28"/>
              </w:rPr>
              <w:t>обучение их инновационным методам и формам ведения профилактической работы, повышение активности и эффективности профилактики наркомании в Муниципальном образовании</w:t>
            </w:r>
            <w:r w:rsidR="00834F8C">
              <w:rPr>
                <w:sz w:val="28"/>
                <w:szCs w:val="28"/>
              </w:rPr>
              <w:t xml:space="preserve"> «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834F8C">
              <w:rPr>
                <w:sz w:val="28"/>
                <w:szCs w:val="28"/>
              </w:rPr>
              <w:t>ое</w:t>
            </w:r>
            <w:proofErr w:type="spellEnd"/>
            <w:r w:rsidRPr="006423FD">
              <w:rPr>
                <w:sz w:val="28"/>
                <w:szCs w:val="28"/>
              </w:rPr>
              <w:t xml:space="preserve"> сельское поселение», сокращение спроса  на наркотики путем распространения духовно-нравственных ценностей, укрепления института семьи, восстановления и сохранения традиций семейных отношений, формирования здорового образа жизни, увеличение числа подростков и молодежи, участвующих в творческой деятельности, пропагандирующей здоровый образ жизни, нравственность, духовность, популяризация массового спорта</w:t>
            </w:r>
            <w:proofErr w:type="gramEnd"/>
            <w:r w:rsidRPr="006423FD">
              <w:rPr>
                <w:sz w:val="28"/>
                <w:szCs w:val="28"/>
              </w:rPr>
              <w:t xml:space="preserve"> и вовлечение детей и подростков в систематические занятия физической культурой и спортом; пропаганда семейных ценностей, формирование семейной профилактики наркомании, мотивирование жителей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834F8C">
              <w:rPr>
                <w:sz w:val="28"/>
                <w:szCs w:val="28"/>
              </w:rPr>
              <w:t>ого</w:t>
            </w:r>
            <w:proofErr w:type="spellEnd"/>
            <w:r w:rsidRPr="006423FD">
              <w:rPr>
                <w:sz w:val="28"/>
                <w:szCs w:val="28"/>
              </w:rPr>
              <w:t xml:space="preserve"> сельского поселения на участие в профилактике наркомании, на отказ от потребления наркотиков; популяризация здорового образа жизни; разъяснение населению роли органов государственной власти в </w:t>
            </w:r>
            <w:r w:rsidRPr="006423FD">
              <w:rPr>
                <w:sz w:val="28"/>
                <w:szCs w:val="28"/>
              </w:rPr>
              <w:lastRenderedPageBreak/>
              <w:t xml:space="preserve">противодействии незаконному обороту наркотиков, принимаемых ими мерах, повышение активности и качества </w:t>
            </w:r>
            <w:proofErr w:type="gramStart"/>
            <w:r w:rsidRPr="006423FD">
              <w:rPr>
                <w:sz w:val="28"/>
                <w:szCs w:val="28"/>
              </w:rPr>
              <w:t>деятельности средств массовой информации муниципальных образований Ростовской области</w:t>
            </w:r>
            <w:proofErr w:type="gramEnd"/>
            <w:r w:rsidRPr="006423FD">
              <w:rPr>
                <w:sz w:val="28"/>
                <w:szCs w:val="28"/>
              </w:rPr>
              <w:t xml:space="preserve"> в сфере профилактики наркомании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23FD" w:rsidRPr="006423FD" w:rsidRDefault="006423FD" w:rsidP="00834F8C">
            <w:pPr>
              <w:widowControl w:val="0"/>
              <w:rPr>
                <w:sz w:val="28"/>
                <w:szCs w:val="28"/>
              </w:rPr>
            </w:pPr>
            <w:r w:rsidRPr="006423FD">
              <w:rPr>
                <w:sz w:val="28"/>
                <w:szCs w:val="28"/>
              </w:rPr>
              <w:lastRenderedPageBreak/>
              <w:t xml:space="preserve">доля граждан, опрошенных в ходе мониторинга </w:t>
            </w:r>
            <w:proofErr w:type="spellStart"/>
            <w:r w:rsidRPr="006423FD">
              <w:rPr>
                <w:sz w:val="28"/>
                <w:szCs w:val="28"/>
              </w:rPr>
              <w:t>об</w:t>
            </w:r>
            <w:r w:rsidR="00834F8C">
              <w:rPr>
                <w:sz w:val="28"/>
                <w:szCs w:val="28"/>
              </w:rPr>
              <w:t>-</w:t>
            </w:r>
            <w:r w:rsidRPr="006423FD">
              <w:rPr>
                <w:sz w:val="28"/>
                <w:szCs w:val="28"/>
              </w:rPr>
              <w:t>щественного</w:t>
            </w:r>
            <w:proofErr w:type="spellEnd"/>
            <w:r w:rsidRPr="006423FD">
              <w:rPr>
                <w:sz w:val="28"/>
                <w:szCs w:val="28"/>
              </w:rPr>
              <w:t xml:space="preserve"> </w:t>
            </w:r>
            <w:proofErr w:type="spellStart"/>
            <w:r w:rsidRPr="006423FD">
              <w:rPr>
                <w:sz w:val="28"/>
                <w:szCs w:val="28"/>
              </w:rPr>
              <w:t>мне</w:t>
            </w:r>
            <w:r w:rsidR="00834F8C">
              <w:rPr>
                <w:sz w:val="28"/>
                <w:szCs w:val="28"/>
              </w:rPr>
              <w:t>-</w:t>
            </w:r>
            <w:r w:rsidRPr="006423FD">
              <w:rPr>
                <w:sz w:val="28"/>
                <w:szCs w:val="28"/>
              </w:rPr>
              <w:t>ния</w:t>
            </w:r>
            <w:proofErr w:type="spellEnd"/>
            <w:r w:rsidRPr="006423FD">
              <w:rPr>
                <w:sz w:val="28"/>
                <w:szCs w:val="28"/>
              </w:rPr>
              <w:t>, которые лично сталкивались</w:t>
            </w:r>
            <w:r w:rsidR="00834F8C">
              <w:rPr>
                <w:sz w:val="28"/>
                <w:szCs w:val="28"/>
              </w:rPr>
              <w:t xml:space="preserve"> </w:t>
            </w:r>
            <w:proofErr w:type="gramStart"/>
            <w:r w:rsidRPr="006423FD">
              <w:rPr>
                <w:sz w:val="28"/>
                <w:szCs w:val="28"/>
              </w:rPr>
              <w:t>с</w:t>
            </w:r>
            <w:proofErr w:type="gramEnd"/>
            <w:r w:rsidRPr="006423FD">
              <w:rPr>
                <w:sz w:val="28"/>
                <w:szCs w:val="28"/>
              </w:rPr>
              <w:t xml:space="preserve"> злоупотреблением наркотиками и их незаконному обороту</w:t>
            </w:r>
          </w:p>
        </w:tc>
      </w:tr>
    </w:tbl>
    <w:p w:rsidR="006423FD" w:rsidRPr="006423FD" w:rsidRDefault="006423FD" w:rsidP="006423FD">
      <w:pPr>
        <w:widowControl w:val="0"/>
        <w:ind w:firstLine="709"/>
        <w:jc w:val="both"/>
        <w:rPr>
          <w:sz w:val="28"/>
          <w:szCs w:val="28"/>
        </w:rPr>
        <w:sectPr w:rsidR="006423FD" w:rsidRPr="006423FD" w:rsidSect="00485CC9">
          <w:headerReference w:type="default" r:id="rId11"/>
          <w:footerReference w:type="default" r:id="rId12"/>
          <w:headerReference w:type="first" r:id="rId13"/>
          <w:footerReference w:type="first" r:id="rId14"/>
          <w:pgSz w:w="16840" w:h="11907" w:orient="landscape" w:code="9"/>
          <w:pgMar w:top="1701" w:right="851" w:bottom="567" w:left="1134" w:header="709" w:footer="624" w:gutter="0"/>
          <w:cols w:space="720"/>
          <w:titlePg/>
        </w:sectPr>
      </w:pPr>
    </w:p>
    <w:p w:rsidR="00D84C30" w:rsidRPr="00F6265E" w:rsidRDefault="00D84C30" w:rsidP="00D84C30">
      <w:pPr>
        <w:widowControl w:val="0"/>
        <w:jc w:val="center"/>
        <w:rPr>
          <w:sz w:val="28"/>
          <w:szCs w:val="28"/>
        </w:rPr>
      </w:pPr>
      <w:r w:rsidRPr="00F6265E">
        <w:rPr>
          <w:sz w:val="28"/>
          <w:szCs w:val="28"/>
        </w:rPr>
        <w:lastRenderedPageBreak/>
        <w:t xml:space="preserve">4. Финансовое обеспечение муниципальной программы </w:t>
      </w:r>
      <w:proofErr w:type="spellStart"/>
      <w:r w:rsidR="00686BE6">
        <w:rPr>
          <w:sz w:val="28"/>
          <w:szCs w:val="28"/>
        </w:rPr>
        <w:t>Краснолучск</w:t>
      </w:r>
      <w:r w:rsidRPr="00F6265E">
        <w:rPr>
          <w:sz w:val="28"/>
          <w:szCs w:val="28"/>
        </w:rPr>
        <w:t>ого</w:t>
      </w:r>
      <w:proofErr w:type="spellEnd"/>
      <w:r w:rsidRPr="00F6265E">
        <w:rPr>
          <w:sz w:val="28"/>
          <w:szCs w:val="28"/>
        </w:rPr>
        <w:t xml:space="preserve"> сельского поселения</w:t>
      </w:r>
    </w:p>
    <w:p w:rsidR="00D84C30" w:rsidRPr="00F6265E" w:rsidRDefault="00D84C30" w:rsidP="00D84C30">
      <w:pPr>
        <w:widowControl w:val="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751"/>
        <w:gridCol w:w="6819"/>
        <w:gridCol w:w="1781"/>
        <w:gridCol w:w="1559"/>
        <w:gridCol w:w="1418"/>
        <w:gridCol w:w="1701"/>
        <w:gridCol w:w="6"/>
      </w:tblGrid>
      <w:tr w:rsidR="003730B2" w:rsidRPr="00F6265E" w:rsidTr="003730B2">
        <w:trPr>
          <w:trHeight w:val="276"/>
        </w:trPr>
        <w:tc>
          <w:tcPr>
            <w:tcW w:w="7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194803">
            <w:pPr>
              <w:widowControl w:val="0"/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6265E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F6265E">
              <w:rPr>
                <w:sz w:val="28"/>
                <w:szCs w:val="28"/>
              </w:rPr>
              <w:t>/</w:t>
            </w:r>
            <w:proofErr w:type="spellStart"/>
            <w:r w:rsidRPr="00F6265E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194803">
            <w:pPr>
              <w:widowControl w:val="0"/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Наименование</w:t>
            </w:r>
          </w:p>
          <w:p w:rsidR="00D84C30" w:rsidRPr="00F6265E" w:rsidRDefault="00D84C30" w:rsidP="00194803">
            <w:pPr>
              <w:widowControl w:val="0"/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муниципальной программы, структурного элемента, источник финансового обеспечения</w:t>
            </w:r>
          </w:p>
        </w:tc>
        <w:tc>
          <w:tcPr>
            <w:tcW w:w="6465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30B2" w:rsidRPr="00F6265E" w:rsidRDefault="003730B2" w:rsidP="00194803">
            <w:pPr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Объем расходов по годам реализации (тыс. рублей)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194803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194803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194803">
            <w:pPr>
              <w:widowControl w:val="0"/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194803">
            <w:pPr>
              <w:widowControl w:val="0"/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2027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194803">
            <w:pPr>
              <w:widowControl w:val="0"/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2028 год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194803">
            <w:pPr>
              <w:widowControl w:val="0"/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Всего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194803">
            <w:pPr>
              <w:widowControl w:val="0"/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1</w:t>
            </w: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194803">
            <w:pPr>
              <w:widowControl w:val="0"/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2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6315CB" w:rsidP="00194803">
            <w:pPr>
              <w:widowControl w:val="0"/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6315CB" w:rsidP="00194803">
            <w:pPr>
              <w:widowControl w:val="0"/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6315CB" w:rsidP="00194803">
            <w:pPr>
              <w:widowControl w:val="0"/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6315CB" w:rsidP="00194803">
            <w:pPr>
              <w:widowControl w:val="0"/>
              <w:jc w:val="center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6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1.</w:t>
            </w: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Мун</w:t>
            </w:r>
            <w:r w:rsidR="00194803" w:rsidRPr="00F6265E">
              <w:rPr>
                <w:sz w:val="28"/>
                <w:szCs w:val="28"/>
              </w:rPr>
              <w:t xml:space="preserve">иципальная программа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194803" w:rsidRPr="00F6265E">
              <w:rPr>
                <w:sz w:val="28"/>
                <w:szCs w:val="28"/>
              </w:rPr>
              <w:t>ого</w:t>
            </w:r>
            <w:proofErr w:type="spellEnd"/>
            <w:r w:rsidRPr="00F6265E">
              <w:rPr>
                <w:sz w:val="28"/>
                <w:szCs w:val="28"/>
              </w:rPr>
              <w:t xml:space="preserve"> сельского поселения «Обеспечение общественного порядка и профилактика правонарушений» (всего), </w:t>
            </w:r>
          </w:p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в том числе: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194803" w:rsidP="00194803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Pr="00F6265E">
              <w:rPr>
                <w:sz w:val="28"/>
                <w:szCs w:val="28"/>
              </w:rPr>
              <w:t>ого</w:t>
            </w:r>
            <w:proofErr w:type="spellEnd"/>
            <w:r w:rsidRPr="00F6265E">
              <w:rPr>
                <w:sz w:val="28"/>
                <w:szCs w:val="28"/>
              </w:rPr>
              <w:t xml:space="preserve"> сельского поселения Октябрьского района</w:t>
            </w:r>
            <w:r w:rsidR="00D84C30" w:rsidRPr="00F6265E">
              <w:rPr>
                <w:sz w:val="28"/>
                <w:szCs w:val="28"/>
              </w:rPr>
              <w:t>, в том числе за счет средств: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8177C6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  <w:trHeight w:val="463"/>
        </w:trPr>
        <w:tc>
          <w:tcPr>
            <w:tcW w:w="7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2.</w:t>
            </w: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Комплекс процессных мероприятий 1 «Против</w:t>
            </w:r>
            <w:r w:rsidR="00194803" w:rsidRPr="00F6265E">
              <w:rPr>
                <w:sz w:val="28"/>
                <w:szCs w:val="28"/>
              </w:rPr>
              <w:t xml:space="preserve">одействие коррупции 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194803" w:rsidRPr="00F6265E">
              <w:rPr>
                <w:sz w:val="28"/>
                <w:szCs w:val="28"/>
              </w:rPr>
              <w:t>ом</w:t>
            </w:r>
            <w:proofErr w:type="spellEnd"/>
            <w:r w:rsidRPr="00F6265E">
              <w:rPr>
                <w:sz w:val="28"/>
                <w:szCs w:val="28"/>
              </w:rPr>
              <w:t xml:space="preserve"> сельском поселении»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8177C6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194803" w:rsidP="00194803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Pr="00F6265E">
              <w:rPr>
                <w:sz w:val="28"/>
                <w:szCs w:val="28"/>
              </w:rPr>
              <w:t>ого</w:t>
            </w:r>
            <w:proofErr w:type="spellEnd"/>
            <w:r w:rsidR="00D84C30" w:rsidRPr="00F6265E">
              <w:rPr>
                <w:sz w:val="28"/>
                <w:szCs w:val="28"/>
              </w:rPr>
              <w:t xml:space="preserve"> сельского поселения</w:t>
            </w:r>
            <w:r w:rsidRPr="00F6265E">
              <w:rPr>
                <w:sz w:val="28"/>
                <w:szCs w:val="28"/>
              </w:rPr>
              <w:t xml:space="preserve"> Октябрьского района</w:t>
            </w:r>
            <w:r w:rsidR="00D84C30" w:rsidRPr="00F6265E">
              <w:rPr>
                <w:sz w:val="28"/>
                <w:szCs w:val="28"/>
              </w:rPr>
              <w:t>, в том числе за счет средств: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8177C6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8177C6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</w:t>
            </w:r>
            <w:r w:rsidR="00D84C30" w:rsidRPr="00F6265E">
              <w:rPr>
                <w:sz w:val="28"/>
                <w:szCs w:val="28"/>
              </w:rPr>
              <w:t>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3.</w:t>
            </w: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Комплекс процессных мероприятий 2 «Профилактика экстр</w:t>
            </w:r>
            <w:r w:rsidR="00194803" w:rsidRPr="00F6265E">
              <w:rPr>
                <w:sz w:val="28"/>
                <w:szCs w:val="28"/>
              </w:rPr>
              <w:t xml:space="preserve">емизма и терроризма 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194803" w:rsidRPr="00F6265E">
              <w:rPr>
                <w:sz w:val="28"/>
                <w:szCs w:val="28"/>
              </w:rPr>
              <w:t>ом</w:t>
            </w:r>
            <w:proofErr w:type="spellEnd"/>
            <w:r w:rsidRPr="00F6265E">
              <w:rPr>
                <w:sz w:val="28"/>
                <w:szCs w:val="28"/>
              </w:rPr>
              <w:t xml:space="preserve"> сельском поселении»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8177C6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</w:t>
            </w:r>
            <w:r w:rsidR="00D84C30" w:rsidRPr="00F6265E">
              <w:rPr>
                <w:sz w:val="28"/>
                <w:szCs w:val="28"/>
              </w:rPr>
              <w:t>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194803" w:rsidP="00194803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Pr="00F6265E">
              <w:rPr>
                <w:sz w:val="28"/>
                <w:szCs w:val="28"/>
              </w:rPr>
              <w:t>ого</w:t>
            </w:r>
            <w:proofErr w:type="spellEnd"/>
            <w:r w:rsidR="00D84C30" w:rsidRPr="00F6265E">
              <w:rPr>
                <w:sz w:val="28"/>
                <w:szCs w:val="28"/>
              </w:rPr>
              <w:t xml:space="preserve"> сельского поселения </w:t>
            </w:r>
            <w:r w:rsidRPr="00F6265E">
              <w:rPr>
                <w:sz w:val="28"/>
                <w:szCs w:val="28"/>
              </w:rPr>
              <w:t>Октябрьского</w:t>
            </w:r>
            <w:r w:rsidR="00D84C30" w:rsidRPr="00F6265E">
              <w:rPr>
                <w:sz w:val="28"/>
                <w:szCs w:val="28"/>
              </w:rPr>
              <w:t xml:space="preserve"> района (всего), из них: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8177C6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</w:t>
            </w:r>
            <w:r w:rsidR="00D84C30" w:rsidRPr="00F6265E">
              <w:rPr>
                <w:sz w:val="28"/>
                <w:szCs w:val="28"/>
              </w:rPr>
              <w:t>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8177C6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</w:t>
            </w:r>
            <w:r w:rsidR="00D84C30" w:rsidRPr="00F6265E">
              <w:rPr>
                <w:sz w:val="28"/>
                <w:szCs w:val="28"/>
              </w:rPr>
              <w:t>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4.</w:t>
            </w: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Комплекс процессных мероприятий 3 «Комплексные меры противодействия злоупотреблению наркотиками и их незаконному </w:t>
            </w:r>
            <w:r w:rsidR="00194803" w:rsidRPr="00F6265E">
              <w:rPr>
                <w:sz w:val="28"/>
                <w:szCs w:val="28"/>
              </w:rPr>
              <w:t xml:space="preserve">обороту 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194803" w:rsidRPr="00F6265E">
              <w:rPr>
                <w:sz w:val="28"/>
                <w:szCs w:val="28"/>
              </w:rPr>
              <w:t>ом</w:t>
            </w:r>
            <w:proofErr w:type="spellEnd"/>
            <w:r w:rsidRPr="00F6265E">
              <w:rPr>
                <w:sz w:val="28"/>
                <w:szCs w:val="28"/>
              </w:rPr>
              <w:t xml:space="preserve"> сельском поселении»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8177C6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</w:t>
            </w:r>
            <w:r w:rsidR="00D84C30" w:rsidRPr="00F6265E">
              <w:rPr>
                <w:sz w:val="28"/>
                <w:szCs w:val="28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8177C6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</w:t>
            </w:r>
            <w:r w:rsidR="00D84C30" w:rsidRPr="00F6265E">
              <w:rPr>
                <w:sz w:val="28"/>
                <w:szCs w:val="28"/>
              </w:rPr>
              <w:t>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194803" w:rsidP="00194803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Pr="00F6265E">
              <w:rPr>
                <w:sz w:val="28"/>
                <w:szCs w:val="28"/>
              </w:rPr>
              <w:t>ого</w:t>
            </w:r>
            <w:proofErr w:type="spellEnd"/>
            <w:r w:rsidR="00D84C30" w:rsidRPr="00F6265E">
              <w:rPr>
                <w:sz w:val="28"/>
                <w:szCs w:val="28"/>
              </w:rPr>
              <w:t xml:space="preserve"> сельского поселения </w:t>
            </w:r>
            <w:r w:rsidRPr="00F6265E">
              <w:rPr>
                <w:sz w:val="28"/>
                <w:szCs w:val="28"/>
              </w:rPr>
              <w:t>Октябрьского</w:t>
            </w:r>
            <w:r w:rsidR="00D84C30" w:rsidRPr="00F6265E">
              <w:rPr>
                <w:sz w:val="28"/>
                <w:szCs w:val="28"/>
              </w:rPr>
              <w:t xml:space="preserve"> района (всего), из них: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8177C6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</w:t>
            </w:r>
            <w:r w:rsidR="00D84C30" w:rsidRPr="00F6265E">
              <w:rPr>
                <w:sz w:val="28"/>
                <w:szCs w:val="28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8177C6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</w:t>
            </w:r>
            <w:r w:rsidR="00D84C30" w:rsidRPr="00F6265E">
              <w:rPr>
                <w:sz w:val="28"/>
                <w:szCs w:val="28"/>
              </w:rPr>
              <w:t>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8177C6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</w:t>
            </w:r>
            <w:r w:rsidR="00D84C30" w:rsidRPr="00F6265E">
              <w:rPr>
                <w:sz w:val="28"/>
                <w:szCs w:val="28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8177C6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</w:t>
            </w:r>
            <w:r w:rsidR="00D84C30" w:rsidRPr="00F6265E">
              <w:rPr>
                <w:sz w:val="28"/>
                <w:szCs w:val="28"/>
              </w:rPr>
              <w:t>,0</w:t>
            </w:r>
          </w:p>
        </w:tc>
      </w:tr>
      <w:tr w:rsidR="00D84C30" w:rsidRPr="00F6265E" w:rsidTr="00D84C30">
        <w:trPr>
          <w:gridAfter w:val="1"/>
          <w:wAfter w:w="6" w:type="dxa"/>
        </w:trPr>
        <w:tc>
          <w:tcPr>
            <w:tcW w:w="75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6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D84C30" w:rsidRPr="00F6265E" w:rsidRDefault="00D84C30" w:rsidP="00D84C30">
            <w:pPr>
              <w:widowControl w:val="0"/>
              <w:jc w:val="both"/>
              <w:rPr>
                <w:sz w:val="28"/>
                <w:szCs w:val="28"/>
              </w:rPr>
            </w:pPr>
            <w:r w:rsidRPr="00F6265E">
              <w:rPr>
                <w:sz w:val="28"/>
                <w:szCs w:val="28"/>
              </w:rPr>
              <w:t>0,0</w:t>
            </w:r>
          </w:p>
        </w:tc>
      </w:tr>
    </w:tbl>
    <w:p w:rsidR="00D84C30" w:rsidRPr="00F6265E" w:rsidRDefault="00D84C30" w:rsidP="00D84C30">
      <w:pPr>
        <w:widowControl w:val="0"/>
        <w:jc w:val="both"/>
        <w:rPr>
          <w:sz w:val="28"/>
          <w:szCs w:val="28"/>
        </w:rPr>
      </w:pPr>
    </w:p>
    <w:p w:rsidR="00D84C30" w:rsidRPr="00F6265E" w:rsidRDefault="00D84C30" w:rsidP="00D84C30">
      <w:pPr>
        <w:widowControl w:val="0"/>
        <w:jc w:val="both"/>
        <w:rPr>
          <w:sz w:val="28"/>
          <w:szCs w:val="28"/>
        </w:rPr>
      </w:pPr>
    </w:p>
    <w:p w:rsidR="008574E4" w:rsidRPr="00622DE8" w:rsidRDefault="008574E4" w:rsidP="00D62343">
      <w:pPr>
        <w:widowControl w:val="0"/>
        <w:jc w:val="both"/>
      </w:pPr>
    </w:p>
    <w:p w:rsidR="00622DE8" w:rsidRDefault="00622DE8" w:rsidP="002929B0">
      <w:pPr>
        <w:widowControl w:val="0"/>
        <w:ind w:firstLine="709"/>
        <w:jc w:val="both"/>
        <w:rPr>
          <w:sz w:val="20"/>
          <w:szCs w:val="20"/>
        </w:rPr>
      </w:pPr>
    </w:p>
    <w:p w:rsidR="00622DE8" w:rsidRPr="00A852E3" w:rsidRDefault="00622DE8" w:rsidP="002929B0">
      <w:pPr>
        <w:widowControl w:val="0"/>
        <w:ind w:firstLine="709"/>
        <w:jc w:val="both"/>
        <w:rPr>
          <w:sz w:val="20"/>
          <w:szCs w:val="20"/>
        </w:rPr>
      </w:pPr>
    </w:p>
    <w:p w:rsidR="00562F4B" w:rsidRPr="00E07728" w:rsidRDefault="00562F4B" w:rsidP="00A852E3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562F4B" w:rsidRPr="00E07728" w:rsidRDefault="00562F4B" w:rsidP="00EC7440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562F4B" w:rsidRDefault="00562F4B" w:rsidP="00C77E3E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BA1228" w:rsidRDefault="00BA1228" w:rsidP="00EC744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BA1228" w:rsidRPr="00F924FD" w:rsidRDefault="00BA1228" w:rsidP="00BA1228">
      <w:pPr>
        <w:widowControl w:val="0"/>
        <w:jc w:val="center"/>
        <w:rPr>
          <w:sz w:val="2"/>
        </w:rPr>
      </w:pPr>
    </w:p>
    <w:p w:rsidR="00BA1228" w:rsidRPr="00F924FD" w:rsidRDefault="00BA1228" w:rsidP="00BA1228">
      <w:pPr>
        <w:widowControl w:val="0"/>
      </w:pPr>
      <w:r w:rsidRPr="00F924FD">
        <w:br w:type="page"/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85CC9">
        <w:rPr>
          <w:sz w:val="28"/>
          <w:szCs w:val="28"/>
        </w:rPr>
        <w:lastRenderedPageBreak/>
        <w:t>III. ПАСПОРТ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комплекса процессных мероприятий «Против</w:t>
      </w:r>
      <w:r>
        <w:rPr>
          <w:sz w:val="28"/>
          <w:szCs w:val="28"/>
        </w:rPr>
        <w:t xml:space="preserve">одействие коррупции в </w:t>
      </w:r>
      <w:proofErr w:type="spellStart"/>
      <w:r w:rsidR="00686BE6">
        <w:rPr>
          <w:sz w:val="28"/>
          <w:szCs w:val="28"/>
        </w:rPr>
        <w:t>Краснолучск</w:t>
      </w:r>
      <w:r>
        <w:rPr>
          <w:sz w:val="28"/>
          <w:szCs w:val="28"/>
        </w:rPr>
        <w:t>ом</w:t>
      </w:r>
      <w:proofErr w:type="spellEnd"/>
      <w:r w:rsidRPr="00485CC9">
        <w:rPr>
          <w:sz w:val="28"/>
          <w:szCs w:val="28"/>
        </w:rPr>
        <w:t xml:space="preserve"> сельском поселении»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1. Основные положения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655"/>
        <w:gridCol w:w="5617"/>
        <w:gridCol w:w="553"/>
        <w:gridCol w:w="7745"/>
      </w:tblGrid>
      <w:tr w:rsidR="00485CC9" w:rsidRPr="00485CC9" w:rsidTr="00485CC9">
        <w:tc>
          <w:tcPr>
            <w:tcW w:w="655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1.1.</w:t>
            </w:r>
          </w:p>
        </w:tc>
        <w:tc>
          <w:tcPr>
            <w:tcW w:w="5617" w:type="dxa"/>
            <w:shd w:val="clear" w:color="auto" w:fill="auto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485CC9">
              <w:rPr>
                <w:sz w:val="28"/>
                <w:szCs w:val="28"/>
              </w:rPr>
              <w:t>Ответственный</w:t>
            </w:r>
            <w:proofErr w:type="gramEnd"/>
            <w:r w:rsidRPr="00485CC9">
              <w:rPr>
                <w:sz w:val="28"/>
                <w:szCs w:val="28"/>
              </w:rPr>
              <w:t xml:space="preserve"> за разработку и реализацию комплекса процессных мероприятий 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(далее также в настоящем разделе – комплекс процессных мероприятий)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53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–</w:t>
            </w:r>
          </w:p>
        </w:tc>
        <w:tc>
          <w:tcPr>
            <w:tcW w:w="7745" w:type="dxa"/>
            <w:shd w:val="clear" w:color="auto" w:fill="auto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85CC9" w:rsidRPr="00485CC9" w:rsidTr="00485CC9">
        <w:tc>
          <w:tcPr>
            <w:tcW w:w="655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1.2.</w:t>
            </w:r>
          </w:p>
        </w:tc>
        <w:tc>
          <w:tcPr>
            <w:tcW w:w="5617" w:type="dxa"/>
            <w:shd w:val="clear" w:color="auto" w:fill="auto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Связь с муни</w:t>
            </w:r>
            <w:r>
              <w:rPr>
                <w:sz w:val="28"/>
                <w:szCs w:val="28"/>
              </w:rPr>
              <w:t xml:space="preserve">ципальной программой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553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–</w:t>
            </w:r>
          </w:p>
        </w:tc>
        <w:tc>
          <w:tcPr>
            <w:tcW w:w="7745" w:type="dxa"/>
            <w:shd w:val="clear" w:color="auto" w:fill="auto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Муниципальная программа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«Обеспечение общественного порядка и профилактика правонарушений»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  <w:sectPr w:rsidR="00485CC9" w:rsidRPr="00485CC9" w:rsidSect="00485CC9">
          <w:headerReference w:type="default" r:id="rId15"/>
          <w:headerReference w:type="first" r:id="rId16"/>
          <w:footerReference w:type="first" r:id="rId17"/>
          <w:pgSz w:w="16840" w:h="11907" w:orient="landscape" w:code="9"/>
          <w:pgMar w:top="1701" w:right="851" w:bottom="567" w:left="1134" w:header="709" w:footer="624" w:gutter="0"/>
          <w:cols w:space="720"/>
          <w:titlePg/>
        </w:sect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85CC9">
        <w:rPr>
          <w:sz w:val="28"/>
          <w:szCs w:val="28"/>
        </w:rPr>
        <w:lastRenderedPageBreak/>
        <w:t>2. Показатели комплекса процессных мероприятий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1587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67"/>
        <w:gridCol w:w="2410"/>
        <w:gridCol w:w="1276"/>
        <w:gridCol w:w="850"/>
        <w:gridCol w:w="993"/>
        <w:gridCol w:w="1417"/>
        <w:gridCol w:w="851"/>
        <w:gridCol w:w="850"/>
        <w:gridCol w:w="851"/>
        <w:gridCol w:w="779"/>
        <w:gridCol w:w="780"/>
        <w:gridCol w:w="2977"/>
        <w:gridCol w:w="1276"/>
      </w:tblGrid>
      <w:tr w:rsidR="00485CC9" w:rsidRPr="00485CC9" w:rsidTr="00485CC9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№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proofErr w:type="gramStart"/>
            <w:r w:rsidRPr="00485CC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85CC9">
              <w:rPr>
                <w:sz w:val="28"/>
                <w:szCs w:val="28"/>
              </w:rPr>
              <w:t>/</w:t>
            </w:r>
            <w:proofErr w:type="spellStart"/>
            <w:r w:rsidRPr="00485CC9">
              <w:rPr>
                <w:sz w:val="28"/>
                <w:szCs w:val="28"/>
              </w:rPr>
              <w:t>п</w:t>
            </w:r>
            <w:proofErr w:type="spellEnd"/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Наименование показателя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Признак возрастания/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убывания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Уровень показателя 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Единица измерения (по ОКЕИ)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Базовое значение показателя (2023 год)</w:t>
            </w:r>
          </w:p>
        </w:tc>
        <w:tc>
          <w:tcPr>
            <w:tcW w:w="41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Значения показателей по годам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485CC9">
              <w:rPr>
                <w:sz w:val="28"/>
                <w:szCs w:val="28"/>
              </w:rPr>
              <w:t>Ответственный</w:t>
            </w:r>
            <w:proofErr w:type="gramEnd"/>
            <w:r w:rsidRPr="00485CC9">
              <w:rPr>
                <w:sz w:val="28"/>
                <w:szCs w:val="28"/>
              </w:rPr>
              <w:t xml:space="preserve"> за достижение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485CC9">
              <w:rPr>
                <w:sz w:val="28"/>
                <w:szCs w:val="28"/>
              </w:rPr>
              <w:t>Информа</w:t>
            </w:r>
            <w:proofErr w:type="spellEnd"/>
            <w:r w:rsidRPr="00485CC9">
              <w:rPr>
                <w:sz w:val="28"/>
                <w:szCs w:val="28"/>
              </w:rPr>
              <w:t>-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485CC9">
              <w:rPr>
                <w:sz w:val="28"/>
                <w:szCs w:val="28"/>
              </w:rPr>
              <w:t>ционная</w:t>
            </w:r>
            <w:proofErr w:type="spellEnd"/>
            <w:r w:rsidRPr="00485CC9">
              <w:rPr>
                <w:sz w:val="28"/>
                <w:szCs w:val="28"/>
              </w:rPr>
              <w:t xml:space="preserve"> система</w:t>
            </w:r>
          </w:p>
        </w:tc>
      </w:tr>
      <w:tr w:rsidR="00485CC9" w:rsidRPr="00485CC9" w:rsidTr="00485CC9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2025</w:t>
            </w:r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r w:rsidRPr="00485CC9">
              <w:rPr>
                <w:sz w:val="28"/>
                <w:szCs w:val="28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2026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2027 год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2028 год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2030 год</w:t>
            </w: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1587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67"/>
        <w:gridCol w:w="2410"/>
        <w:gridCol w:w="1276"/>
        <w:gridCol w:w="850"/>
        <w:gridCol w:w="993"/>
        <w:gridCol w:w="1417"/>
        <w:gridCol w:w="851"/>
        <w:gridCol w:w="850"/>
        <w:gridCol w:w="851"/>
        <w:gridCol w:w="779"/>
        <w:gridCol w:w="780"/>
        <w:gridCol w:w="2977"/>
        <w:gridCol w:w="1276"/>
      </w:tblGrid>
      <w:tr w:rsidR="00485CC9" w:rsidRPr="00485CC9" w:rsidTr="00485CC9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13</w:t>
            </w:r>
          </w:p>
        </w:tc>
      </w:tr>
      <w:tr w:rsidR="00485CC9" w:rsidRPr="00485CC9" w:rsidTr="00485CC9">
        <w:tc>
          <w:tcPr>
            <w:tcW w:w="1587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1. Задача комплекса процессных мероприятий «Усовершенствовано правовое и организационное обеспечение реализации </w:t>
            </w:r>
            <w:proofErr w:type="spellStart"/>
            <w:r w:rsidRPr="00485CC9">
              <w:rPr>
                <w:sz w:val="28"/>
                <w:szCs w:val="28"/>
              </w:rPr>
              <w:t>антикоррупционных</w:t>
            </w:r>
            <w:proofErr w:type="spellEnd"/>
            <w:r w:rsidRPr="00485CC9">
              <w:rPr>
                <w:sz w:val="28"/>
                <w:szCs w:val="28"/>
              </w:rPr>
              <w:t xml:space="preserve"> мер»</w:t>
            </w:r>
          </w:p>
        </w:tc>
      </w:tr>
      <w:tr w:rsidR="00485CC9" w:rsidRPr="00485CC9" w:rsidTr="00485CC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5" w:type="dxa"/>
              <w:right w:w="75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Количество муниципальных служащих, прошедших </w:t>
            </w:r>
            <w:proofErr w:type="gramStart"/>
            <w:r w:rsidRPr="00485CC9">
              <w:rPr>
                <w:sz w:val="28"/>
                <w:szCs w:val="28"/>
              </w:rPr>
              <w:t>обучение по</w:t>
            </w:r>
            <w:proofErr w:type="gramEnd"/>
            <w:r w:rsidRPr="00485CC9">
              <w:rPr>
                <w:sz w:val="28"/>
                <w:szCs w:val="28"/>
              </w:rPr>
              <w:t xml:space="preserve"> образовательным программам в  области противодействия коррупции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485CC9" w:rsidRPr="00303B0A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03B0A">
              <w:rPr>
                <w:sz w:val="28"/>
                <w:szCs w:val="28"/>
              </w:rPr>
              <w:t>возрастания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485CC9" w:rsidRPr="00303B0A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03B0A">
              <w:rPr>
                <w:sz w:val="28"/>
                <w:szCs w:val="28"/>
              </w:rPr>
              <w:t>КПМ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485CC9" w:rsidRPr="00303B0A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03B0A">
              <w:rPr>
                <w:sz w:val="28"/>
                <w:szCs w:val="28"/>
              </w:rPr>
              <w:t>человек</w:t>
            </w:r>
          </w:p>
          <w:p w:rsidR="00485CC9" w:rsidRPr="00303B0A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303B0A" w:rsidRDefault="00303B0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03B0A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303B0A" w:rsidRDefault="00303B0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03B0A"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303B0A" w:rsidRDefault="00303B0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03B0A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303B0A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03B0A">
              <w:rPr>
                <w:sz w:val="28"/>
                <w:szCs w:val="28"/>
              </w:rPr>
              <w:t>2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303B0A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03B0A">
              <w:rPr>
                <w:sz w:val="28"/>
                <w:szCs w:val="28"/>
              </w:rPr>
              <w:t>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303B0A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03B0A"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941255" w:rsidRPr="00303B0A" w:rsidRDefault="00303B0A" w:rsidP="0094125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303B0A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–</w:t>
            </w:r>
          </w:p>
        </w:tc>
      </w:tr>
      <w:tr w:rsidR="00485CC9" w:rsidRPr="00485CC9" w:rsidTr="00485CC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5" w:type="dxa"/>
              <w:right w:w="75" w:type="dxa"/>
            </w:tcMar>
          </w:tcPr>
          <w:p w:rsid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Доля размещенных органами местного самоуправления </w:t>
            </w:r>
            <w:proofErr w:type="spellStart"/>
            <w:r w:rsidR="00686BE6">
              <w:rPr>
                <w:sz w:val="28"/>
                <w:szCs w:val="28"/>
              </w:rPr>
              <w:lastRenderedPageBreak/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на официальном сайте </w:t>
            </w:r>
            <w:r>
              <w:rPr>
                <w:sz w:val="28"/>
                <w:szCs w:val="28"/>
              </w:rPr>
              <w:t xml:space="preserve">Администрации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независимой </w:t>
            </w:r>
            <w:proofErr w:type="spellStart"/>
            <w:r w:rsidRPr="00485CC9">
              <w:rPr>
                <w:sz w:val="28"/>
                <w:szCs w:val="28"/>
              </w:rPr>
              <w:t>антикоррупционной</w:t>
            </w:r>
            <w:proofErr w:type="spellEnd"/>
            <w:r w:rsidRPr="00485CC9">
              <w:rPr>
                <w:sz w:val="28"/>
                <w:szCs w:val="28"/>
              </w:rPr>
              <w:t xml:space="preserve"> экспертизы проектов нормативных правовых актов для проведения независимой </w:t>
            </w:r>
            <w:proofErr w:type="spellStart"/>
            <w:r w:rsidRPr="00485CC9">
              <w:rPr>
                <w:sz w:val="28"/>
                <w:szCs w:val="28"/>
              </w:rPr>
              <w:t>антикоррупционной</w:t>
            </w:r>
            <w:proofErr w:type="spellEnd"/>
            <w:r w:rsidRPr="00485CC9">
              <w:rPr>
                <w:sz w:val="28"/>
                <w:szCs w:val="28"/>
              </w:rPr>
              <w:t xml:space="preserve"> экспертизы от количества проектов нормативных правовых актов, прошедших </w:t>
            </w:r>
            <w:proofErr w:type="spellStart"/>
            <w:r w:rsidRPr="00485CC9">
              <w:rPr>
                <w:sz w:val="28"/>
                <w:szCs w:val="28"/>
              </w:rPr>
              <w:t>антикоррупционную</w:t>
            </w:r>
            <w:proofErr w:type="spellEnd"/>
            <w:r w:rsidRPr="00485CC9">
              <w:rPr>
                <w:sz w:val="28"/>
                <w:szCs w:val="28"/>
              </w:rPr>
              <w:t xml:space="preserve"> экспертизу</w:t>
            </w:r>
          </w:p>
          <w:p w:rsidR="00941255" w:rsidRPr="00485CC9" w:rsidRDefault="0094125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возрастания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КПМ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процентов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303B0A" w:rsidRDefault="00303B0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  <w:r w:rsidRPr="00303B0A">
              <w:rPr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–</w:t>
            </w:r>
          </w:p>
        </w:tc>
      </w:tr>
      <w:tr w:rsidR="00485CC9" w:rsidRPr="00485CC9" w:rsidTr="00485CC9">
        <w:trPr>
          <w:trHeight w:val="141"/>
        </w:trPr>
        <w:tc>
          <w:tcPr>
            <w:tcW w:w="1587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303B0A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</w:rPr>
              <w:lastRenderedPageBreak/>
              <w:t>2. Задача комплекса процессных мероприятий «Повышена эффективность просветительских, образовательных, пропагандистских и иных мероприятий по вопросам противодействия коррупции»</w:t>
            </w:r>
          </w:p>
        </w:tc>
      </w:tr>
      <w:tr w:rsidR="00485CC9" w:rsidRPr="00485CC9" w:rsidTr="00485CC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5" w:type="dxa"/>
              <w:right w:w="75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Количество муниципальных служащих, прошедших </w:t>
            </w:r>
            <w:proofErr w:type="gramStart"/>
            <w:r w:rsidRPr="00485CC9">
              <w:rPr>
                <w:sz w:val="28"/>
                <w:szCs w:val="28"/>
              </w:rPr>
              <w:t>обучение по</w:t>
            </w:r>
            <w:proofErr w:type="gramEnd"/>
            <w:r w:rsidRPr="00485CC9">
              <w:rPr>
                <w:sz w:val="28"/>
                <w:szCs w:val="28"/>
              </w:rPr>
              <w:t xml:space="preserve"> образовательным программам в области противодействия коррупции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возрастания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КПМ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человек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303B0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303B0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303B0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303B0A" w:rsidRDefault="00303B0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  <w:r w:rsidRPr="00303B0A">
              <w:rPr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Примечание.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Используемые сокращения: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КПМ – комплекс процессных мероприятий;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ОКЕИ – общероссийский классификатор единиц измерения.</w:t>
      </w:r>
    </w:p>
    <w:p w:rsid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85CC9">
        <w:rPr>
          <w:sz w:val="28"/>
          <w:szCs w:val="28"/>
        </w:rPr>
        <w:lastRenderedPageBreak/>
        <w:t>3. Перечень мероприятий (результатов) комплекса процессных мероприятий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15877" w:type="dxa"/>
        <w:tblInd w:w="-601" w:type="dxa"/>
        <w:tblLayout w:type="fixed"/>
        <w:tblLook w:val="04A0"/>
      </w:tblPr>
      <w:tblGrid>
        <w:gridCol w:w="567"/>
        <w:gridCol w:w="3119"/>
        <w:gridCol w:w="1843"/>
        <w:gridCol w:w="3402"/>
        <w:gridCol w:w="1134"/>
        <w:gridCol w:w="1276"/>
        <w:gridCol w:w="1134"/>
        <w:gridCol w:w="1134"/>
        <w:gridCol w:w="1134"/>
        <w:gridCol w:w="1134"/>
      </w:tblGrid>
      <w:tr w:rsidR="00485CC9" w:rsidRPr="00485CC9" w:rsidTr="00485CC9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85CC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85CC9">
              <w:rPr>
                <w:sz w:val="28"/>
                <w:szCs w:val="28"/>
              </w:rPr>
              <w:t>/</w:t>
            </w:r>
            <w:proofErr w:type="spellStart"/>
            <w:r w:rsidRPr="00485CC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Наименование мероприятия (результата)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Тип мероприятия (результата)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Единица </w:t>
            </w:r>
            <w:proofErr w:type="spellStart"/>
            <w:proofErr w:type="gramStart"/>
            <w:r w:rsidRPr="00485CC9">
              <w:rPr>
                <w:sz w:val="28"/>
                <w:szCs w:val="28"/>
              </w:rPr>
              <w:t>измере-ния</w:t>
            </w:r>
            <w:proofErr w:type="spellEnd"/>
            <w:proofErr w:type="gramEnd"/>
            <w:r w:rsidRPr="00485CC9">
              <w:rPr>
                <w:sz w:val="28"/>
                <w:szCs w:val="28"/>
              </w:rPr>
              <w:t xml:space="preserve"> (по ОКЕИ)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Базовое значение (2023 год)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Значение результата по годам реализации</w:t>
            </w:r>
          </w:p>
        </w:tc>
      </w:tr>
      <w:tr w:rsidR="00485CC9" w:rsidRPr="00485CC9" w:rsidTr="00485CC9"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2028 год</w:t>
            </w: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15877" w:type="dxa"/>
        <w:tblInd w:w="-601" w:type="dxa"/>
        <w:tblLayout w:type="fixed"/>
        <w:tblLook w:val="04A0"/>
      </w:tblPr>
      <w:tblGrid>
        <w:gridCol w:w="567"/>
        <w:gridCol w:w="3119"/>
        <w:gridCol w:w="1843"/>
        <w:gridCol w:w="3402"/>
        <w:gridCol w:w="1134"/>
        <w:gridCol w:w="1276"/>
        <w:gridCol w:w="1134"/>
        <w:gridCol w:w="1134"/>
        <w:gridCol w:w="1134"/>
        <w:gridCol w:w="1134"/>
      </w:tblGrid>
      <w:tr w:rsidR="00485CC9" w:rsidRPr="00485CC9" w:rsidTr="00485CC9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</w:t>
            </w:r>
          </w:p>
        </w:tc>
      </w:tr>
      <w:tr w:rsidR="00485CC9" w:rsidRPr="00485CC9" w:rsidTr="00485CC9">
        <w:tc>
          <w:tcPr>
            <w:tcW w:w="158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1. Задача комплекса процессных мероприятий «Усовершенствовано правовое и организационное обеспечение реализации </w:t>
            </w:r>
            <w:proofErr w:type="spellStart"/>
            <w:r w:rsidRPr="00485CC9">
              <w:rPr>
                <w:sz w:val="28"/>
                <w:szCs w:val="28"/>
              </w:rPr>
              <w:t>антикоррупционных</w:t>
            </w:r>
            <w:proofErr w:type="spellEnd"/>
            <w:r w:rsidRPr="00485CC9">
              <w:rPr>
                <w:sz w:val="28"/>
                <w:szCs w:val="28"/>
              </w:rPr>
              <w:t xml:space="preserve"> мер»</w:t>
            </w:r>
          </w:p>
        </w:tc>
      </w:tr>
      <w:tr w:rsidR="00485CC9" w:rsidRPr="00485CC9" w:rsidTr="00485CC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                         (результат) 1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«Совершенствование нормативного правового регулирования в сфере противодействия коррупции»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осуществление                             текущей деятельности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приведение нормативных правовых актов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в соответствие с федеральным законодательством, устранение имеющихся в них пробелов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</w:tr>
      <w:tr w:rsidR="00485CC9" w:rsidRPr="00485CC9" w:rsidTr="00485CC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1.2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2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«Внесение изменений в правовые акты, распорядительные, организационные документы Администрация </w:t>
            </w:r>
            <w:proofErr w:type="spellStart"/>
            <w:r w:rsidR="00686BE6">
              <w:rPr>
                <w:sz w:val="28"/>
                <w:szCs w:val="28"/>
              </w:rPr>
              <w:lastRenderedPageBreak/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поселения, касающиеся совершенствования правового регулирования деятельности             комиссии»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осуществление                                                                                                                             текущей деятельности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приведение нормативных правовых актов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в соответствие с федеральным законодательством, устранение имеющихся в них пробелов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</w:tr>
      <w:tr w:rsidR="00485CC9" w:rsidRPr="00485CC9" w:rsidTr="00485CC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1.</w:t>
            </w:r>
            <w:r w:rsidRPr="00485CC9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                (результат) 3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«Повышена эффективность механизмов выявления, предотвращения и урегулирования конфликта интересов на муниципальной службе»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осуществление                                                                                         текущей деятельности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предотвращение коррупционных правонарушений, обеспечение соблюдения должностными лицами </w:t>
            </w:r>
            <w:proofErr w:type="spellStart"/>
            <w:r w:rsidRPr="00485CC9">
              <w:rPr>
                <w:sz w:val="28"/>
                <w:szCs w:val="28"/>
              </w:rPr>
              <w:t>антикоррупционных</w:t>
            </w:r>
            <w:proofErr w:type="spellEnd"/>
            <w:r w:rsidRPr="00485CC9">
              <w:rPr>
                <w:sz w:val="28"/>
                <w:szCs w:val="28"/>
              </w:rPr>
              <w:t xml:space="preserve"> требований, обязанностей, ограничений, запретов, в том числе запрета на их участие в управлении коммерческих или некоммерческих организаций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</w:tr>
      <w:tr w:rsidR="00485CC9" w:rsidRPr="00485CC9" w:rsidTr="00485CC9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4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«Повышение эффективности кадровой работы в </w:t>
            </w:r>
            <w:r w:rsidRPr="00485CC9">
              <w:rPr>
                <w:sz w:val="28"/>
                <w:szCs w:val="28"/>
              </w:rPr>
              <w:lastRenderedPageBreak/>
              <w:t>части, касающейся ведения личных дел лиц, замещающих муниципальные должности»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осуществление текущей деятельности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проведение работы в части ведения личных дел лиц, замещающих муниципальные должности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</w:tr>
      <w:tr w:rsidR="00485CC9" w:rsidRPr="00485CC9" w:rsidTr="00485CC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1.5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5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«Усиление </w:t>
            </w:r>
            <w:proofErr w:type="gramStart"/>
            <w:r w:rsidRPr="00485CC9">
              <w:rPr>
                <w:sz w:val="28"/>
                <w:szCs w:val="28"/>
              </w:rPr>
              <w:t>контроля за</w:t>
            </w:r>
            <w:proofErr w:type="gramEnd"/>
            <w:r w:rsidRPr="00485CC9">
              <w:rPr>
                <w:sz w:val="28"/>
                <w:szCs w:val="28"/>
              </w:rPr>
              <w:t xml:space="preserve"> соблюдением лицами, замещающими должности муниципальной службы (далее – должностные лица) </w:t>
            </w:r>
            <w:proofErr w:type="spellStart"/>
            <w:r w:rsidRPr="00485CC9">
              <w:rPr>
                <w:sz w:val="28"/>
                <w:szCs w:val="28"/>
              </w:rPr>
              <w:t>антикоррупционных</w:t>
            </w:r>
            <w:proofErr w:type="spellEnd"/>
            <w:r w:rsidRPr="00485CC9">
              <w:rPr>
                <w:sz w:val="28"/>
                <w:szCs w:val="28"/>
              </w:rPr>
              <w:t xml:space="preserve"> норм»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осуществление текущей деятельности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выявление случаев несоблюдения должностными лицами </w:t>
            </w:r>
            <w:proofErr w:type="spellStart"/>
            <w:r w:rsidRPr="00485CC9">
              <w:rPr>
                <w:sz w:val="28"/>
                <w:szCs w:val="28"/>
              </w:rPr>
              <w:t>антикоррупционных</w:t>
            </w:r>
            <w:proofErr w:type="spellEnd"/>
            <w:r w:rsidRPr="00485CC9">
              <w:rPr>
                <w:sz w:val="28"/>
                <w:szCs w:val="28"/>
              </w:rPr>
              <w:t xml:space="preserve"> норм, принятие своевременных и действенных мер юридической ответственности,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</w:tr>
      <w:tr w:rsidR="00485CC9" w:rsidRPr="00485CC9" w:rsidTr="00485CC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       (результат) 6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«Осуществление </w:t>
            </w:r>
            <w:proofErr w:type="spellStart"/>
            <w:r w:rsidRPr="00485CC9">
              <w:rPr>
                <w:sz w:val="28"/>
                <w:szCs w:val="28"/>
              </w:rPr>
              <w:t>антикоррупционной</w:t>
            </w:r>
            <w:proofErr w:type="spellEnd"/>
            <w:r w:rsidRPr="00485CC9">
              <w:rPr>
                <w:sz w:val="28"/>
                <w:szCs w:val="28"/>
              </w:rPr>
              <w:t xml:space="preserve"> экспертизы нормативных правовых</w:t>
            </w:r>
            <w:r w:rsidR="00FE282C">
              <w:rPr>
                <w:sz w:val="28"/>
                <w:szCs w:val="28"/>
              </w:rPr>
              <w:t xml:space="preserve"> актов Администрации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FE282C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и их проектов с учетом мониторинга </w:t>
            </w:r>
            <w:r w:rsidRPr="00485CC9">
              <w:rPr>
                <w:sz w:val="28"/>
                <w:szCs w:val="28"/>
              </w:rPr>
              <w:lastRenderedPageBreak/>
              <w:t>соответствующей правоприменительной практики»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осуществление текущей деятельности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выявление в нормат</w:t>
            </w:r>
            <w:r w:rsidR="00FE282C">
              <w:rPr>
                <w:sz w:val="28"/>
                <w:szCs w:val="28"/>
              </w:rPr>
              <w:t xml:space="preserve">ивных правовых актах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FE282C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и их проектах </w:t>
            </w:r>
            <w:proofErr w:type="spellStart"/>
            <w:r w:rsidRPr="00485CC9">
              <w:rPr>
                <w:sz w:val="28"/>
                <w:szCs w:val="28"/>
              </w:rPr>
              <w:t>коррупциногенных</w:t>
            </w:r>
            <w:proofErr w:type="spellEnd"/>
            <w:r w:rsidRPr="00485CC9">
              <w:rPr>
                <w:sz w:val="28"/>
                <w:szCs w:val="28"/>
              </w:rPr>
              <w:t xml:space="preserve"> факторов и их исключение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</w:tr>
      <w:tr w:rsidR="00485CC9" w:rsidRPr="00485CC9" w:rsidTr="00485CC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1.7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                         (результат) 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«Организация мероприятий по противодействию коррупции муниципальных служащих, работников в должностные обязанности которых входит участие в проведении закупок товаров, работ, услуг для обеспечений муниципальных </w:t>
            </w:r>
            <w:proofErr w:type="gramStart"/>
            <w:r w:rsidRPr="00485CC9">
              <w:rPr>
                <w:sz w:val="28"/>
                <w:szCs w:val="28"/>
              </w:rPr>
              <w:t>нужд</w:t>
            </w:r>
            <w:proofErr w:type="gramEnd"/>
            <w:r w:rsidRPr="00485CC9">
              <w:rPr>
                <w:sz w:val="28"/>
                <w:szCs w:val="28"/>
              </w:rPr>
              <w:t xml:space="preserve"> в том числе их обучение по дополнительным профессиональным программам в области противодействия коррупции»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осуществление текущей деятельности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выявление коррупционных рисков при осуществлении закупок, товаров, работ, услуг для обеспечения государственных нужд и их исключение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</w:tr>
      <w:tr w:rsidR="00485CC9" w:rsidRPr="00485CC9" w:rsidTr="00485CC9">
        <w:trPr>
          <w:trHeight w:val="719"/>
        </w:trPr>
        <w:tc>
          <w:tcPr>
            <w:tcW w:w="158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 Задача комплекса процессных мероприятий «Повышена эффективность просветительских, образовательных, пропагандистских и иных мероприятий по вопросам противодействия коррупции»</w:t>
            </w:r>
          </w:p>
        </w:tc>
      </w:tr>
      <w:tr w:rsidR="00485CC9" w:rsidRPr="00485CC9" w:rsidTr="00485CC9">
        <w:trPr>
          <w:trHeight w:val="21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2.1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                       (результат) 8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«Участие в обеспечении профессионального образования и дополнительного образования муниципальных служащих, в должностные обязанности входит участие в противодействии коррупции по образовательным программам в области противодействия коррупции»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приобретение товаров, работ и услуг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формирование </w:t>
            </w:r>
            <w:proofErr w:type="spellStart"/>
            <w:r w:rsidRPr="00485CC9">
              <w:rPr>
                <w:sz w:val="28"/>
                <w:szCs w:val="28"/>
              </w:rPr>
              <w:t>антикоррупционного</w:t>
            </w:r>
            <w:proofErr w:type="spellEnd"/>
            <w:r w:rsidRPr="00485CC9">
              <w:rPr>
                <w:sz w:val="28"/>
                <w:szCs w:val="28"/>
              </w:rPr>
              <w:t xml:space="preserve"> поведения муниципальных служащих, обеспечение соблюдения ими запретов, ограничений и требований, установленных в целях противодействия коррупции;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условных единиц (услуга)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</w:tr>
      <w:tr w:rsidR="00485CC9" w:rsidRPr="00485CC9" w:rsidTr="00485CC9">
        <w:trPr>
          <w:trHeight w:val="17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                     (результат) 9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«Разработана и размещена социальная рекламная продукция </w:t>
            </w:r>
            <w:proofErr w:type="spellStart"/>
            <w:r w:rsidRPr="00485CC9">
              <w:rPr>
                <w:sz w:val="28"/>
                <w:szCs w:val="28"/>
              </w:rPr>
              <w:t>антикоррупционной</w:t>
            </w:r>
            <w:proofErr w:type="spellEnd"/>
            <w:r w:rsidRPr="00485CC9">
              <w:rPr>
                <w:sz w:val="28"/>
                <w:szCs w:val="28"/>
              </w:rPr>
              <w:t xml:space="preserve">  направленности»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приобретение товаров, работ и услуг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привлечение институтов гражданского общества и граждан к активному участию в </w:t>
            </w:r>
            <w:proofErr w:type="spellStart"/>
            <w:r w:rsidRPr="00485CC9">
              <w:rPr>
                <w:sz w:val="28"/>
                <w:szCs w:val="28"/>
              </w:rPr>
              <w:t>антикоррупционной</w:t>
            </w:r>
            <w:proofErr w:type="spellEnd"/>
            <w:r w:rsidRPr="00485CC9">
              <w:rPr>
                <w:sz w:val="28"/>
                <w:szCs w:val="28"/>
              </w:rPr>
              <w:t xml:space="preserve"> деятельности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условных единиц (услуга)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</w:tr>
      <w:tr w:rsidR="00485CC9" w:rsidRPr="00485CC9" w:rsidTr="00485CC9">
        <w:trPr>
          <w:trHeight w:val="17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2.3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10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«Организация мероприятий по ознакомлению лиц, впервые поступивших на муниципальную службу на должности связанные с соблюдением </w:t>
            </w:r>
            <w:proofErr w:type="spellStart"/>
            <w:r w:rsidRPr="00485CC9">
              <w:rPr>
                <w:sz w:val="28"/>
                <w:szCs w:val="28"/>
              </w:rPr>
              <w:t>антикорр</w:t>
            </w:r>
            <w:r w:rsidR="00E3330D">
              <w:rPr>
                <w:sz w:val="28"/>
                <w:szCs w:val="28"/>
              </w:rPr>
              <w:t>упционных</w:t>
            </w:r>
            <w:proofErr w:type="spellEnd"/>
            <w:r w:rsidR="00E3330D">
              <w:rPr>
                <w:sz w:val="28"/>
                <w:szCs w:val="28"/>
              </w:rPr>
              <w:t xml:space="preserve"> стандартов, а так же </w:t>
            </w:r>
            <w:r w:rsidRPr="00485CC9">
              <w:rPr>
                <w:sz w:val="28"/>
                <w:szCs w:val="28"/>
              </w:rPr>
              <w:t>их участие в мероприятиях  по профессиональному развитию в области противодействия коррупции»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осуществление                     текущей деятельности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проведение мероприятий по ознакомлению лиц, впервые поступивших на муниципальную службу на должности связанные с соблюдением </w:t>
            </w:r>
            <w:proofErr w:type="spellStart"/>
            <w:r w:rsidRPr="00485CC9">
              <w:rPr>
                <w:sz w:val="28"/>
                <w:szCs w:val="28"/>
              </w:rPr>
              <w:t>антикорр</w:t>
            </w:r>
            <w:r w:rsidR="00FE282C">
              <w:rPr>
                <w:sz w:val="28"/>
                <w:szCs w:val="28"/>
              </w:rPr>
              <w:t>упционных</w:t>
            </w:r>
            <w:proofErr w:type="spellEnd"/>
            <w:r w:rsidR="00FE282C">
              <w:rPr>
                <w:sz w:val="28"/>
                <w:szCs w:val="28"/>
              </w:rPr>
              <w:t xml:space="preserve"> стандартов, а так же </w:t>
            </w:r>
            <w:r w:rsidRPr="00485CC9">
              <w:rPr>
                <w:sz w:val="28"/>
                <w:szCs w:val="28"/>
              </w:rPr>
              <w:t>их участие в мероприятиях  по профессиональному развитию в области противодействия коррупции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</w:tr>
      <w:tr w:rsidR="00485CC9" w:rsidRPr="00485CC9" w:rsidTr="00485CC9">
        <w:trPr>
          <w:trHeight w:val="21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11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«Повышение эффективности взаимодействия с институтами гражданского общества и гражданами, привлечение их к участию в </w:t>
            </w:r>
            <w:r w:rsidRPr="00485CC9">
              <w:rPr>
                <w:sz w:val="28"/>
                <w:szCs w:val="28"/>
              </w:rPr>
              <w:lastRenderedPageBreak/>
              <w:t>противодействии коррупции»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осуществление                     текущей деятельности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повышение эффективности взаимодействия с институтами гражданского общества и гражданами, привлечение их к участию в противодействии коррупции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Примечание.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Используемое сокращение: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ОКЕИ – общероссийский классификатор единиц измерения.</w:t>
      </w:r>
    </w:p>
    <w:p w:rsidR="00485CC9" w:rsidRPr="00485CC9" w:rsidRDefault="00485CC9" w:rsidP="00E108A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85CC9">
        <w:rPr>
          <w:sz w:val="28"/>
          <w:szCs w:val="28"/>
        </w:rPr>
        <w:br w:type="page"/>
      </w:r>
      <w:r w:rsidRPr="00485CC9">
        <w:rPr>
          <w:sz w:val="28"/>
          <w:szCs w:val="28"/>
        </w:rPr>
        <w:lastRenderedPageBreak/>
        <w:t>4. Финансовое обеспечение комплекса процессных мероприятий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150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791"/>
        <w:gridCol w:w="5225"/>
        <w:gridCol w:w="3402"/>
        <w:gridCol w:w="1209"/>
        <w:gridCol w:w="1417"/>
        <w:gridCol w:w="1418"/>
        <w:gridCol w:w="1559"/>
        <w:gridCol w:w="7"/>
      </w:tblGrid>
      <w:tr w:rsidR="00E108AA" w:rsidRPr="00485CC9" w:rsidTr="00E108AA">
        <w:trPr>
          <w:trHeight w:val="549"/>
        </w:trPr>
        <w:tc>
          <w:tcPr>
            <w:tcW w:w="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85CC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85CC9">
              <w:rPr>
                <w:sz w:val="28"/>
                <w:szCs w:val="28"/>
              </w:rPr>
              <w:t>/</w:t>
            </w:r>
            <w:proofErr w:type="spellStart"/>
            <w:r w:rsidRPr="00485CC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Наименование комплекса процессных мероприятий, мероприятия (результата), источник финансового обеспечения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Код бюджетной классификации расходов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08AA" w:rsidRPr="00485CC9" w:rsidRDefault="00E108AA" w:rsidP="00E108AA">
            <w:pPr>
              <w:jc w:val="center"/>
              <w:rPr>
                <w:sz w:val="28"/>
                <w:szCs w:val="28"/>
              </w:rPr>
            </w:pPr>
            <w:r w:rsidRPr="00E108AA">
              <w:rPr>
                <w:sz w:val="28"/>
                <w:szCs w:val="28"/>
              </w:rPr>
              <w:t>Объем расходов по годам реализации (тыс. рублей)</w:t>
            </w:r>
          </w:p>
        </w:tc>
      </w:tr>
      <w:tr w:rsidR="00E108AA" w:rsidRPr="00485CC9" w:rsidTr="00E108AA">
        <w:trPr>
          <w:gridAfter w:val="1"/>
          <w:wAfter w:w="7" w:type="dxa"/>
          <w:trHeight w:val="289"/>
        </w:trPr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2026 год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2027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2028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Всего</w:t>
            </w:r>
          </w:p>
        </w:tc>
      </w:tr>
      <w:tr w:rsidR="00E108AA" w:rsidRPr="00485CC9" w:rsidTr="00E108AA">
        <w:trPr>
          <w:gridAfter w:val="1"/>
          <w:wAfter w:w="7" w:type="dxa"/>
          <w:trHeight w:val="299"/>
        </w:trPr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E108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7</w:t>
            </w:r>
          </w:p>
        </w:tc>
      </w:tr>
      <w:tr w:rsidR="00E108AA" w:rsidRPr="00485CC9" w:rsidTr="00E108AA">
        <w:trPr>
          <w:gridAfter w:val="1"/>
          <w:wAfter w:w="7" w:type="dxa"/>
          <w:trHeight w:val="835"/>
        </w:trPr>
        <w:tc>
          <w:tcPr>
            <w:tcW w:w="7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Комплекс процессных мероприятий «Противод</w:t>
            </w:r>
            <w:r w:rsidR="00E43706">
              <w:rPr>
                <w:sz w:val="28"/>
                <w:szCs w:val="28"/>
              </w:rPr>
              <w:t xml:space="preserve">ействие коррупции 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E43706">
              <w:rPr>
                <w:sz w:val="28"/>
                <w:szCs w:val="28"/>
              </w:rPr>
              <w:t>ом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сельском поселении» (всего), в том числе: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904692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E108AA" w:rsidRPr="00485CC9">
              <w:rPr>
                <w:sz w:val="28"/>
                <w:szCs w:val="28"/>
              </w:rPr>
              <w:t>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904692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E108AA" w:rsidRPr="00485CC9">
              <w:rPr>
                <w:sz w:val="28"/>
                <w:szCs w:val="28"/>
              </w:rPr>
              <w:t>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864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4370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E108AA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E108AA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904692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E108AA" w:rsidRPr="00485CC9">
              <w:rPr>
                <w:sz w:val="28"/>
                <w:szCs w:val="28"/>
              </w:rPr>
              <w:t>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904692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E108AA" w:rsidRPr="00485CC9">
              <w:rPr>
                <w:sz w:val="28"/>
                <w:szCs w:val="28"/>
              </w:rPr>
              <w:t>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21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12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60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904692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904692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E108AA" w:rsidRPr="00485CC9">
              <w:rPr>
                <w:sz w:val="28"/>
                <w:szCs w:val="28"/>
              </w:rPr>
              <w:t>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1.1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4370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Мероприятие </w:t>
            </w:r>
            <w:r w:rsidR="00E108AA" w:rsidRPr="00485CC9">
              <w:rPr>
                <w:sz w:val="28"/>
                <w:szCs w:val="28"/>
              </w:rPr>
              <w:t>(результат) 1</w:t>
            </w:r>
          </w:p>
          <w:p w:rsidR="00E108AA" w:rsidRPr="00485CC9" w:rsidRDefault="00E4370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«Совершенствование </w:t>
            </w:r>
            <w:r w:rsidR="00E108AA" w:rsidRPr="00485CC9">
              <w:rPr>
                <w:sz w:val="28"/>
                <w:szCs w:val="28"/>
              </w:rPr>
              <w:t>нормативного правового регулирования в сфере противодействия коррупции»</w:t>
            </w:r>
          </w:p>
        </w:tc>
        <w:tc>
          <w:tcPr>
            <w:tcW w:w="34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4370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>
              <w:rPr>
                <w:sz w:val="28"/>
                <w:szCs w:val="28"/>
              </w:rPr>
              <w:t>Красюкоского</w:t>
            </w:r>
            <w:proofErr w:type="spellEnd"/>
            <w:r w:rsidR="00E108AA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E108AA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1.2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2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«Внесение изменений в правовые акты, распорядительные, организационные док</w:t>
            </w:r>
            <w:r w:rsidR="00E43706">
              <w:rPr>
                <w:sz w:val="28"/>
                <w:szCs w:val="28"/>
              </w:rPr>
              <w:t xml:space="preserve">ументы Администрация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E43706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поселения, касающиеся совершенствования правового регулирования деятельности             комиссии»</w:t>
            </w:r>
          </w:p>
        </w:tc>
        <w:tc>
          <w:tcPr>
            <w:tcW w:w="34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4370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Октябрьского</w:t>
            </w:r>
            <w:r w:rsidR="00E108AA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  <w:lang w:val="en-US"/>
              </w:rPr>
              <w:t>1.</w:t>
            </w:r>
            <w:r w:rsidRPr="00485CC9">
              <w:rPr>
                <w:sz w:val="28"/>
                <w:szCs w:val="28"/>
              </w:rPr>
              <w:t>3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4370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Мероприятие  </w:t>
            </w:r>
            <w:r w:rsidR="00E108AA" w:rsidRPr="00485CC9">
              <w:rPr>
                <w:sz w:val="28"/>
                <w:szCs w:val="28"/>
              </w:rPr>
              <w:t>(результат) 3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«Повышена эффективность механизмов выявления, предотвращения и урегулирования конфликта интересов                           на муниципальной службе»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4370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E108AA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E108AA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1.4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4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«Повышение эффективности кадровой работы в части, касающейся ведения личных дел лиц, замещающих муниципальные должности»</w:t>
            </w:r>
          </w:p>
        </w:tc>
        <w:tc>
          <w:tcPr>
            <w:tcW w:w="34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Х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4370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E108AA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E108AA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  <w:lang w:val="en-US"/>
              </w:rPr>
              <w:t>1.</w:t>
            </w:r>
            <w:r w:rsidRPr="00485CC9">
              <w:rPr>
                <w:sz w:val="28"/>
                <w:szCs w:val="28"/>
              </w:rPr>
              <w:t>5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4370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Мероприятие </w:t>
            </w:r>
            <w:r w:rsidR="00E108AA" w:rsidRPr="00485CC9">
              <w:rPr>
                <w:sz w:val="28"/>
                <w:szCs w:val="28"/>
              </w:rPr>
              <w:t>(результат) 5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«Усиление </w:t>
            </w:r>
            <w:proofErr w:type="gramStart"/>
            <w:r w:rsidRPr="00485CC9">
              <w:rPr>
                <w:sz w:val="28"/>
                <w:szCs w:val="28"/>
              </w:rPr>
              <w:t>контроля за</w:t>
            </w:r>
            <w:proofErr w:type="gramEnd"/>
            <w:r w:rsidRPr="00485CC9">
              <w:rPr>
                <w:sz w:val="28"/>
                <w:szCs w:val="28"/>
              </w:rPr>
              <w:t xml:space="preserve"> соблюдением лицами, замещающими должности муниципальной службы (далее – должностные лица) </w:t>
            </w:r>
            <w:proofErr w:type="spellStart"/>
            <w:r w:rsidRPr="00485CC9">
              <w:rPr>
                <w:sz w:val="28"/>
                <w:szCs w:val="28"/>
              </w:rPr>
              <w:t>антикоррупционных</w:t>
            </w:r>
            <w:proofErr w:type="spellEnd"/>
            <w:r w:rsidRPr="00485CC9">
              <w:rPr>
                <w:sz w:val="28"/>
                <w:szCs w:val="28"/>
              </w:rPr>
              <w:t xml:space="preserve"> норм»</w:t>
            </w:r>
          </w:p>
        </w:tc>
        <w:tc>
          <w:tcPr>
            <w:tcW w:w="34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8E435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E108AA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E108AA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  <w:lang w:val="en-US"/>
              </w:rPr>
              <w:t>1.</w:t>
            </w:r>
            <w:r w:rsidRPr="00485CC9">
              <w:rPr>
                <w:sz w:val="28"/>
                <w:szCs w:val="28"/>
              </w:rPr>
              <w:t>6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</w:t>
            </w:r>
            <w:r w:rsidR="008E4355">
              <w:rPr>
                <w:sz w:val="28"/>
                <w:szCs w:val="28"/>
              </w:rPr>
              <w:t xml:space="preserve">тие </w:t>
            </w:r>
            <w:r w:rsidRPr="00485CC9">
              <w:rPr>
                <w:sz w:val="28"/>
                <w:szCs w:val="28"/>
              </w:rPr>
              <w:t>(результат) 6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«Осуществление </w:t>
            </w:r>
            <w:proofErr w:type="spellStart"/>
            <w:r w:rsidRPr="00485CC9">
              <w:rPr>
                <w:sz w:val="28"/>
                <w:szCs w:val="28"/>
              </w:rPr>
              <w:t>антикоррупционной</w:t>
            </w:r>
            <w:proofErr w:type="spellEnd"/>
            <w:r w:rsidRPr="00485CC9">
              <w:rPr>
                <w:sz w:val="28"/>
                <w:szCs w:val="28"/>
              </w:rPr>
              <w:t xml:space="preserve"> экспертизы нормативных правовых</w:t>
            </w:r>
            <w:r w:rsidR="008E4355">
              <w:rPr>
                <w:sz w:val="28"/>
                <w:szCs w:val="28"/>
              </w:rPr>
              <w:t xml:space="preserve"> актов Администрации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8E4355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</w:t>
            </w:r>
            <w:r w:rsidRPr="00485CC9">
              <w:rPr>
                <w:sz w:val="28"/>
                <w:szCs w:val="28"/>
              </w:rPr>
              <w:lastRenderedPageBreak/>
              <w:t>сельского поселения и их проектов с учетом мониторинга соответствующей правоприменительной  практики»</w:t>
            </w:r>
          </w:p>
        </w:tc>
        <w:tc>
          <w:tcPr>
            <w:tcW w:w="34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Х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8E4355" w:rsidP="008E435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E108AA" w:rsidRPr="00485CC9">
              <w:rPr>
                <w:sz w:val="28"/>
                <w:szCs w:val="28"/>
              </w:rPr>
              <w:t xml:space="preserve"> сельского поселения </w:t>
            </w:r>
            <w:r>
              <w:rPr>
                <w:sz w:val="28"/>
                <w:szCs w:val="28"/>
              </w:rPr>
              <w:t xml:space="preserve">Октябрьского </w:t>
            </w:r>
            <w:r w:rsidR="00E108AA" w:rsidRPr="00485CC9">
              <w:rPr>
                <w:sz w:val="28"/>
                <w:szCs w:val="28"/>
              </w:rPr>
              <w:t>района, в том числе за счет средств: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  <w:lang w:val="en-US"/>
              </w:rPr>
              <w:t>1.</w:t>
            </w:r>
            <w:r w:rsidRPr="00485CC9">
              <w:rPr>
                <w:sz w:val="28"/>
                <w:szCs w:val="28"/>
              </w:rPr>
              <w:t>7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                                          (результат) 7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«Организация мероприятий по противодействию коррупции муниципальных служащих, работников в должностные обязанности которых входит участие в проведении закупок товаров, работ, услуг для обеспечений муниципальных </w:t>
            </w:r>
            <w:proofErr w:type="gramStart"/>
            <w:r w:rsidRPr="00485CC9">
              <w:rPr>
                <w:sz w:val="28"/>
                <w:szCs w:val="28"/>
              </w:rPr>
              <w:t>нужд</w:t>
            </w:r>
            <w:proofErr w:type="gramEnd"/>
            <w:r w:rsidRPr="00485CC9">
              <w:rPr>
                <w:sz w:val="28"/>
                <w:szCs w:val="28"/>
              </w:rPr>
              <w:t xml:space="preserve"> в том числе их обучение по дополнительным профессиональным программам в области противодействия коррупции»</w:t>
            </w:r>
          </w:p>
        </w:tc>
        <w:tc>
          <w:tcPr>
            <w:tcW w:w="34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8E435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E108AA" w:rsidRPr="00485CC9">
              <w:rPr>
                <w:sz w:val="28"/>
                <w:szCs w:val="28"/>
              </w:rPr>
              <w:t xml:space="preserve"> сельского</w:t>
            </w:r>
            <w:r>
              <w:rPr>
                <w:sz w:val="28"/>
                <w:szCs w:val="28"/>
              </w:rPr>
              <w:t xml:space="preserve"> поселения Октябрьского</w:t>
            </w:r>
            <w:r w:rsidR="00E108AA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  <w:lang w:val="en-US"/>
              </w:rPr>
              <w:t>1.</w:t>
            </w:r>
            <w:r w:rsidRPr="00485CC9">
              <w:rPr>
                <w:sz w:val="28"/>
                <w:szCs w:val="28"/>
              </w:rPr>
              <w:t>8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8E435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Мероприятие </w:t>
            </w:r>
            <w:r w:rsidR="00E108AA" w:rsidRPr="00485CC9">
              <w:rPr>
                <w:sz w:val="28"/>
                <w:szCs w:val="28"/>
              </w:rPr>
              <w:t>(результат) 8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«Участие в обеспечении профессионального образования и дополнительного образования муниципальных служащих, в должностные обязанности входит участие в противодействии коррупции по образовательным программам в области противодействия коррупции»</w:t>
            </w:r>
          </w:p>
        </w:tc>
        <w:tc>
          <w:tcPr>
            <w:tcW w:w="34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8E435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E108AA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E108AA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  <w:lang w:val="en-US"/>
              </w:rPr>
              <w:t>1.</w:t>
            </w:r>
            <w:r w:rsidRPr="00485CC9">
              <w:rPr>
                <w:sz w:val="28"/>
                <w:szCs w:val="28"/>
              </w:rPr>
              <w:t>9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                                                   (результат) 9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«Разработана и размещена социальная рекламная продукция </w:t>
            </w:r>
            <w:proofErr w:type="spellStart"/>
            <w:r w:rsidRPr="00485CC9">
              <w:rPr>
                <w:sz w:val="28"/>
                <w:szCs w:val="28"/>
              </w:rPr>
              <w:t>антикоррупционной</w:t>
            </w:r>
            <w:proofErr w:type="spellEnd"/>
            <w:r w:rsidRPr="00485CC9">
              <w:rPr>
                <w:sz w:val="28"/>
                <w:szCs w:val="28"/>
              </w:rPr>
              <w:t xml:space="preserve">  направленности»</w:t>
            </w:r>
          </w:p>
        </w:tc>
        <w:tc>
          <w:tcPr>
            <w:tcW w:w="34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8E435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E108AA" w:rsidRPr="00485CC9">
              <w:rPr>
                <w:sz w:val="28"/>
                <w:szCs w:val="28"/>
              </w:rPr>
              <w:t>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8E435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E108AA" w:rsidRPr="00485CC9">
              <w:rPr>
                <w:sz w:val="28"/>
                <w:szCs w:val="28"/>
              </w:rPr>
              <w:t>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8E435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E108AA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E108AA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8E435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E108AA" w:rsidRPr="00485CC9">
              <w:rPr>
                <w:sz w:val="28"/>
                <w:szCs w:val="28"/>
              </w:rPr>
              <w:t>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8E435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E108AA" w:rsidRPr="00485CC9">
              <w:rPr>
                <w:sz w:val="28"/>
                <w:szCs w:val="28"/>
              </w:rPr>
              <w:t>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8E435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8E435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E108AA" w:rsidRPr="00485CC9">
              <w:rPr>
                <w:sz w:val="28"/>
                <w:szCs w:val="28"/>
              </w:rPr>
              <w:t>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8E435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E108AA" w:rsidRPr="00485CC9">
              <w:rPr>
                <w:sz w:val="28"/>
                <w:szCs w:val="28"/>
              </w:rPr>
              <w:t>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3402" w:type="dxa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1.10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10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«Организация мероприятий по ознакомлению лиц, впервые поступивших на муниципальную службу на должности связанные с соблюдением </w:t>
            </w:r>
            <w:proofErr w:type="spellStart"/>
            <w:r w:rsidRPr="00485CC9">
              <w:rPr>
                <w:sz w:val="28"/>
                <w:szCs w:val="28"/>
              </w:rPr>
              <w:t>антикоррупционных</w:t>
            </w:r>
            <w:proofErr w:type="spellEnd"/>
            <w:r w:rsidRPr="00485CC9">
              <w:rPr>
                <w:sz w:val="28"/>
                <w:szCs w:val="28"/>
              </w:rPr>
              <w:t xml:space="preserve"> стандартов, а так же  их участие в мероприятиях  по профессиональному развитию в области противодействия коррупции»</w:t>
            </w:r>
          </w:p>
        </w:tc>
        <w:tc>
          <w:tcPr>
            <w:tcW w:w="34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D170AC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E108AA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E108AA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3402" w:type="dxa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3402" w:type="dxa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1.11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11</w:t>
            </w:r>
          </w:p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«Повышение эффективности взаимодействия с институтами гражданского общества и гражданами, привлечение их к участию в противодействии коррупции»</w:t>
            </w:r>
          </w:p>
        </w:tc>
        <w:tc>
          <w:tcPr>
            <w:tcW w:w="3402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D170AC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E108AA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E108AA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федерального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областного бюджета</w:t>
            </w:r>
          </w:p>
        </w:tc>
        <w:tc>
          <w:tcPr>
            <w:tcW w:w="3402" w:type="dxa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местный бюджет</w:t>
            </w:r>
          </w:p>
        </w:tc>
        <w:tc>
          <w:tcPr>
            <w:tcW w:w="3402" w:type="dxa"/>
            <w:tcBorders>
              <w:left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E108AA" w:rsidRPr="00485CC9" w:rsidTr="00E108AA">
        <w:trPr>
          <w:gridAfter w:val="1"/>
          <w:wAfter w:w="7" w:type="dxa"/>
          <w:trHeight w:val="279"/>
        </w:trPr>
        <w:tc>
          <w:tcPr>
            <w:tcW w:w="7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    внебюджетные источники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7" w:type="dxa"/>
              <w:right w:w="57" w:type="dxa"/>
            </w:tcMar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8AA" w:rsidRPr="00485CC9" w:rsidRDefault="00E108AA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Примечание.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 xml:space="preserve">Используемое сокращение: 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ОКЕИ – Общероссийский классификатор единиц измерения.</w:t>
      </w: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D170AC" w:rsidRDefault="00D170AC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D170A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85CC9">
        <w:rPr>
          <w:sz w:val="28"/>
          <w:szCs w:val="28"/>
        </w:rPr>
        <w:lastRenderedPageBreak/>
        <w:t>5. План реализации комплекс</w:t>
      </w:r>
      <w:r w:rsidR="00D170AC">
        <w:rPr>
          <w:sz w:val="28"/>
          <w:szCs w:val="28"/>
        </w:rPr>
        <w:t>а процессных мероприятий на 2026</w:t>
      </w:r>
      <w:r w:rsidRPr="00485CC9">
        <w:rPr>
          <w:sz w:val="28"/>
          <w:szCs w:val="28"/>
        </w:rPr>
        <w:t xml:space="preserve"> – 2028 годы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1545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988"/>
        <w:gridCol w:w="4400"/>
        <w:gridCol w:w="1842"/>
        <w:gridCol w:w="3828"/>
        <w:gridCol w:w="2126"/>
        <w:gridCol w:w="2268"/>
      </w:tblGrid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N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proofErr w:type="gramStart"/>
            <w:r w:rsidRPr="00485CC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85CC9">
              <w:rPr>
                <w:sz w:val="28"/>
                <w:szCs w:val="28"/>
              </w:rPr>
              <w:t>/</w:t>
            </w:r>
            <w:proofErr w:type="spellStart"/>
            <w:r w:rsidRPr="00485CC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Наименование мероприятия (результата), контрольной точки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Дата наступления контрольной точки</w:t>
            </w:r>
          </w:p>
        </w:tc>
        <w:tc>
          <w:tcPr>
            <w:tcW w:w="382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Ответственный исполнитель, </w:t>
            </w:r>
          </w:p>
          <w:p w:rsidR="00485CC9" w:rsidRPr="00485CC9" w:rsidRDefault="00485CC9" w:rsidP="00D170AC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орган местного </w:t>
            </w:r>
            <w:proofErr w:type="spellStart"/>
            <w:proofErr w:type="gramStart"/>
            <w:r w:rsidRPr="00485CC9">
              <w:rPr>
                <w:sz w:val="28"/>
                <w:szCs w:val="28"/>
              </w:rPr>
              <w:t>самоупра</w:t>
            </w:r>
            <w:r w:rsidR="00D170AC">
              <w:rPr>
                <w:sz w:val="28"/>
                <w:szCs w:val="28"/>
              </w:rPr>
              <w:t>вле-ния</w:t>
            </w:r>
            <w:proofErr w:type="spellEnd"/>
            <w:proofErr w:type="gramEnd"/>
            <w:r w:rsidR="00D170AC">
              <w:rPr>
                <w:sz w:val="28"/>
                <w:szCs w:val="28"/>
              </w:rPr>
              <w:t xml:space="preserve"> Администрации </w:t>
            </w:r>
            <w:proofErr w:type="spellStart"/>
            <w:r w:rsidR="00D170AC">
              <w:rPr>
                <w:sz w:val="28"/>
                <w:szCs w:val="28"/>
              </w:rPr>
              <w:t>Кра-сюковского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поселения, </w:t>
            </w: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Вид подтверждающего документа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Информационная система (источник данных)</w:t>
            </w:r>
          </w:p>
        </w:tc>
      </w:tr>
      <w:tr w:rsidR="00485CC9" w:rsidRPr="00485CC9" w:rsidTr="00485CC9">
        <w:tc>
          <w:tcPr>
            <w:tcW w:w="15452" w:type="dxa"/>
            <w:gridSpan w:val="6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1. Задача комплекса процессных мероприятий "Усовершенствовано правовое и организационное обеспечение реализации </w:t>
            </w:r>
            <w:proofErr w:type="spellStart"/>
            <w:r w:rsidRPr="00485CC9">
              <w:rPr>
                <w:sz w:val="28"/>
                <w:szCs w:val="28"/>
              </w:rPr>
              <w:t>антикоррупционных</w:t>
            </w:r>
            <w:proofErr w:type="spellEnd"/>
            <w:r w:rsidRPr="00485CC9">
              <w:rPr>
                <w:sz w:val="28"/>
                <w:szCs w:val="28"/>
              </w:rPr>
              <w:t xml:space="preserve"> мер "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1.1.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1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«Совершенствование нормативного правового регулирования в сфере противодействия коррупции»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3828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1.2.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2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«Внесение изменений в правовые акты, распорядительные, организационные док</w:t>
            </w:r>
            <w:r w:rsidR="00BA2445">
              <w:rPr>
                <w:sz w:val="28"/>
                <w:szCs w:val="28"/>
              </w:rPr>
              <w:t xml:space="preserve">ументы Администрация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BA2445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поселения, касающиеся совершенствования правового регулирования деятельности           комиссии»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3828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1.3.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3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«Повышение эффективности </w:t>
            </w:r>
            <w:r w:rsidRPr="00485CC9">
              <w:rPr>
                <w:sz w:val="28"/>
                <w:szCs w:val="28"/>
              </w:rPr>
              <w:lastRenderedPageBreak/>
              <w:t>механизмов выявления, предотвращения и урегулирования конфликта интересов на муниципальной службе»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Х</w:t>
            </w:r>
          </w:p>
        </w:tc>
        <w:tc>
          <w:tcPr>
            <w:tcW w:w="382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1.3.1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Контрольная точка 1.3.1 «Оценка результатов мероприятий по формированию </w:t>
            </w:r>
            <w:proofErr w:type="spellStart"/>
            <w:r w:rsidRPr="00485CC9">
              <w:rPr>
                <w:sz w:val="28"/>
                <w:szCs w:val="28"/>
              </w:rPr>
              <w:t>антикоррупционного</w:t>
            </w:r>
            <w:proofErr w:type="spellEnd"/>
            <w:r w:rsidRPr="00485CC9">
              <w:rPr>
                <w:sz w:val="28"/>
                <w:szCs w:val="28"/>
              </w:rPr>
              <w:t xml:space="preserve"> мнения и нетерпимости к коррупционному поведению на муниципальной службе в органах мес</w:t>
            </w:r>
            <w:r w:rsidR="00C16DE7">
              <w:rPr>
                <w:sz w:val="28"/>
                <w:szCs w:val="28"/>
              </w:rPr>
              <w:t xml:space="preserve">тного самоуправления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C16DE7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3828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1.4.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4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«Повышение эффективности кадровой работы в части, касающейся ведения личных дел лиц, замещающих муниципальные должности»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382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1.4.1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Контрольная точка 1.4.1 «Оценка результатов мероприятия по повышению эффективности кадровой работы в части, касающейся ведения личных дел лиц, замещающих муниципальные должности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3828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1.5.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5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«Усиление </w:t>
            </w:r>
            <w:proofErr w:type="gramStart"/>
            <w:r w:rsidRPr="00485CC9">
              <w:rPr>
                <w:sz w:val="28"/>
                <w:szCs w:val="28"/>
              </w:rPr>
              <w:t>контроля за</w:t>
            </w:r>
            <w:proofErr w:type="gramEnd"/>
            <w:r w:rsidRPr="00485CC9">
              <w:rPr>
                <w:sz w:val="28"/>
                <w:szCs w:val="28"/>
              </w:rPr>
              <w:t xml:space="preserve"> соблюдением                    лицами, замещающими должности муниципальной службы (далее – должностные лица) </w:t>
            </w:r>
            <w:proofErr w:type="spellStart"/>
            <w:r w:rsidRPr="00485CC9">
              <w:rPr>
                <w:sz w:val="28"/>
                <w:szCs w:val="28"/>
              </w:rPr>
              <w:t>антикоррупционных</w:t>
            </w:r>
            <w:proofErr w:type="spellEnd"/>
            <w:r w:rsidRPr="00485CC9">
              <w:rPr>
                <w:sz w:val="28"/>
                <w:szCs w:val="28"/>
              </w:rPr>
              <w:t xml:space="preserve"> норм»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382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1.5.1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Контрольная точка 1.5.1 «Осуществление  контроля мероприятий по ознакомлению лиц, замещающих должности муниципальной службы, связанные с соблюдением </w:t>
            </w:r>
            <w:proofErr w:type="spellStart"/>
            <w:r w:rsidRPr="00485CC9">
              <w:rPr>
                <w:sz w:val="28"/>
                <w:szCs w:val="28"/>
              </w:rPr>
              <w:t>антикррупционных</w:t>
            </w:r>
            <w:proofErr w:type="spellEnd"/>
            <w:r w:rsidRPr="00485CC9">
              <w:rPr>
                <w:sz w:val="28"/>
                <w:szCs w:val="28"/>
              </w:rPr>
              <w:t xml:space="preserve"> стандартов, а так же их участия в мероприятиях по профессиональному развитию в области противодействия коррупции»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3828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1.6.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6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«Осуществление </w:t>
            </w:r>
            <w:proofErr w:type="spellStart"/>
            <w:r w:rsidRPr="00485CC9">
              <w:rPr>
                <w:sz w:val="28"/>
                <w:szCs w:val="28"/>
              </w:rPr>
              <w:t>антикоррупционной</w:t>
            </w:r>
            <w:proofErr w:type="spellEnd"/>
            <w:r w:rsidRPr="00485CC9">
              <w:rPr>
                <w:sz w:val="28"/>
                <w:szCs w:val="28"/>
              </w:rPr>
              <w:t xml:space="preserve"> экспертизы нормат</w:t>
            </w:r>
            <w:r w:rsidR="00C16DE7">
              <w:rPr>
                <w:sz w:val="28"/>
                <w:szCs w:val="28"/>
              </w:rPr>
              <w:t xml:space="preserve">ивных правовых актов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C16DE7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и их проектов с учетом мониторинга соответствующей правоприменительной практики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382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1.6.1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Контрольная точка 1.6.1 «Осуществление мониторинга организации проведения </w:t>
            </w:r>
            <w:proofErr w:type="spellStart"/>
            <w:r w:rsidRPr="00485CC9">
              <w:rPr>
                <w:sz w:val="28"/>
                <w:szCs w:val="28"/>
              </w:rPr>
              <w:t>антикоррупционной</w:t>
            </w:r>
            <w:proofErr w:type="spellEnd"/>
            <w:r w:rsidRPr="00485CC9">
              <w:rPr>
                <w:sz w:val="28"/>
                <w:szCs w:val="28"/>
              </w:rPr>
              <w:t xml:space="preserve"> экспертизы нормат</w:t>
            </w:r>
            <w:r w:rsidR="00C16DE7">
              <w:rPr>
                <w:sz w:val="28"/>
                <w:szCs w:val="28"/>
              </w:rPr>
              <w:t xml:space="preserve">ивных правовых актов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C16DE7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и их проектов с учетом мониторинга соответствующей правоприменительной практики»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3828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1.7.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«Организация мероприятий по противодействию коррупции муниципальных служащих, работников в должностные обязанности которых входит участие в проведении закупок товаров, работ, услуг для обеспечений муниципальных </w:t>
            </w:r>
            <w:proofErr w:type="gramStart"/>
            <w:r w:rsidRPr="00485CC9">
              <w:rPr>
                <w:sz w:val="28"/>
                <w:szCs w:val="28"/>
              </w:rPr>
              <w:t>нужд</w:t>
            </w:r>
            <w:proofErr w:type="gramEnd"/>
            <w:r w:rsidRPr="00485CC9">
              <w:rPr>
                <w:sz w:val="28"/>
                <w:szCs w:val="28"/>
              </w:rPr>
              <w:t xml:space="preserve"> в том числе их обучение по дополнительным профессиональным программам в области противодействия коррупции»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382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1.7.1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Контрольная точка 1.7.1 «Осуществление мониторинга организации мероприятий по </w:t>
            </w:r>
            <w:r w:rsidRPr="00485CC9">
              <w:rPr>
                <w:sz w:val="28"/>
                <w:szCs w:val="28"/>
              </w:rPr>
              <w:lastRenderedPageBreak/>
              <w:t>противодействию коррупции муниципальных служащих в должностные обязанности которых входит участие в проведении закупок товаров</w:t>
            </w:r>
            <w:r w:rsidR="00C16DE7">
              <w:rPr>
                <w:sz w:val="28"/>
                <w:szCs w:val="28"/>
              </w:rPr>
              <w:t xml:space="preserve">, работ, услуг для обеспечения </w:t>
            </w:r>
            <w:r w:rsidRPr="00485CC9">
              <w:rPr>
                <w:sz w:val="28"/>
                <w:szCs w:val="28"/>
              </w:rPr>
              <w:t xml:space="preserve">муниципальных </w:t>
            </w:r>
            <w:proofErr w:type="gramStart"/>
            <w:r w:rsidRPr="00485CC9">
              <w:rPr>
                <w:sz w:val="28"/>
                <w:szCs w:val="28"/>
              </w:rPr>
              <w:t>нужд</w:t>
            </w:r>
            <w:proofErr w:type="gramEnd"/>
            <w:r w:rsidRPr="00485CC9">
              <w:rPr>
                <w:sz w:val="28"/>
                <w:szCs w:val="28"/>
              </w:rPr>
              <w:t xml:space="preserve"> в том числе их обучение по дополнительным профессиональным программам в области противодействия коррупции»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31.12.2026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3828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отчет о деятельности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  <w:tr w:rsidR="00485CC9" w:rsidRPr="00485CC9" w:rsidTr="00485CC9">
        <w:tc>
          <w:tcPr>
            <w:tcW w:w="15452" w:type="dxa"/>
            <w:gridSpan w:val="6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2. Задача комплекса процессных мероприятий «Повышена эффективность просветительских, образовательных, пропагандистских и иных мероприятий по вопросам противодействия коррупции»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2.1.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                       (результат) 8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«Участие в обеспечении профессионального образования и дополнительного образования муниципальных служащих, в должностные обязанности входит участие в противодействии коррупции по образовательным программам в области противодействия коррупции»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382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2.1.1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Контрольная точка 2.1.1 «Обучение муниципальных </w:t>
            </w:r>
            <w:r w:rsidRPr="00485CC9">
              <w:rPr>
                <w:sz w:val="28"/>
                <w:szCs w:val="28"/>
              </w:rPr>
              <w:lastRenderedPageBreak/>
              <w:t>служащих на семинарах или курсах по вопросам противодействия коррупции»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31.12.2026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31.12.2028</w:t>
            </w:r>
          </w:p>
        </w:tc>
        <w:tc>
          <w:tcPr>
            <w:tcW w:w="3828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lastRenderedPageBreak/>
              <w:t xml:space="preserve">Старший инспектор по работе с молодежью, культуре и </w:t>
            </w:r>
            <w:r w:rsidRPr="00303B0A">
              <w:rPr>
                <w:sz w:val="28"/>
                <w:szCs w:val="28"/>
                <w:shd w:val="clear" w:color="auto" w:fill="FFFFFF"/>
              </w:rPr>
              <w:lastRenderedPageBreak/>
              <w:t>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отчет о деятельности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2.2.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                     (результат) 9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«Разработана и размещена социальная рекламная продукция </w:t>
            </w:r>
            <w:proofErr w:type="spellStart"/>
            <w:r w:rsidRPr="00485CC9">
              <w:rPr>
                <w:sz w:val="28"/>
                <w:szCs w:val="28"/>
              </w:rPr>
              <w:t>антикоррупционной</w:t>
            </w:r>
            <w:proofErr w:type="spellEnd"/>
            <w:r w:rsidRPr="00485CC9">
              <w:rPr>
                <w:sz w:val="28"/>
                <w:szCs w:val="28"/>
              </w:rPr>
              <w:t xml:space="preserve">  направленности»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382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2.2.1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Контрольная точка 2.2.1 «Привлечение институтов гражданского общества и граждан к активному участию в </w:t>
            </w:r>
            <w:proofErr w:type="spellStart"/>
            <w:r w:rsidRPr="00485CC9">
              <w:rPr>
                <w:sz w:val="28"/>
                <w:szCs w:val="28"/>
              </w:rPr>
              <w:t>антикоррупционной</w:t>
            </w:r>
            <w:proofErr w:type="spellEnd"/>
            <w:r w:rsidRPr="00485CC9">
              <w:rPr>
                <w:sz w:val="28"/>
                <w:szCs w:val="28"/>
              </w:rPr>
              <w:t xml:space="preserve"> деятельности»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3828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2.3.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10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«Организация мероприятий по ознакомлению лиц, впервые поступивших на муниципальную службу на должности связанные с соблюдением </w:t>
            </w:r>
            <w:proofErr w:type="spellStart"/>
            <w:r w:rsidRPr="00485CC9">
              <w:rPr>
                <w:sz w:val="28"/>
                <w:szCs w:val="28"/>
              </w:rPr>
              <w:t>антикорр</w:t>
            </w:r>
            <w:r w:rsidR="004323DE">
              <w:rPr>
                <w:sz w:val="28"/>
                <w:szCs w:val="28"/>
              </w:rPr>
              <w:t>упционных</w:t>
            </w:r>
            <w:proofErr w:type="spellEnd"/>
            <w:r w:rsidR="004323DE">
              <w:rPr>
                <w:sz w:val="28"/>
                <w:szCs w:val="28"/>
              </w:rPr>
              <w:t xml:space="preserve"> стандартов, а так же их участие в мероприятиях </w:t>
            </w:r>
            <w:r w:rsidRPr="00485CC9">
              <w:rPr>
                <w:sz w:val="28"/>
                <w:szCs w:val="28"/>
              </w:rPr>
              <w:t>по профессиональному развитию в области противодействия коррупции»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382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2.3.1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Контрольная точка 2.3.1 «Проведение мероприятий по ознакомлению лиц, впервые поступивших на муниципальную службу на должности связанные с соблюдением </w:t>
            </w:r>
            <w:proofErr w:type="spellStart"/>
            <w:r w:rsidRPr="00485CC9">
              <w:rPr>
                <w:sz w:val="28"/>
                <w:szCs w:val="28"/>
              </w:rPr>
              <w:t>антикорр</w:t>
            </w:r>
            <w:r w:rsidR="004323DE">
              <w:rPr>
                <w:sz w:val="28"/>
                <w:szCs w:val="28"/>
              </w:rPr>
              <w:t>упционных</w:t>
            </w:r>
            <w:proofErr w:type="spellEnd"/>
            <w:r w:rsidR="004323DE">
              <w:rPr>
                <w:sz w:val="28"/>
                <w:szCs w:val="28"/>
              </w:rPr>
              <w:t xml:space="preserve"> стандартов, а так же </w:t>
            </w:r>
            <w:r w:rsidRPr="00485CC9">
              <w:rPr>
                <w:sz w:val="28"/>
                <w:szCs w:val="28"/>
              </w:rPr>
              <w:t>их участие в мероприятиях  по профессиональному развитию в области противодействия коррупции»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3828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  <w:tr w:rsidR="00485CC9" w:rsidRPr="00485CC9" w:rsidTr="00485CC9">
        <w:tc>
          <w:tcPr>
            <w:tcW w:w="98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2.4.</w:t>
            </w:r>
          </w:p>
        </w:tc>
        <w:tc>
          <w:tcPr>
            <w:tcW w:w="440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11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«Повышение эффективности взаимодействия с институтами гражданского общества и гражданами, привлечение их к участию в противодействии коррупции»</w:t>
            </w:r>
          </w:p>
        </w:tc>
        <w:tc>
          <w:tcPr>
            <w:tcW w:w="184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3828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 xml:space="preserve">    Примечание.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Используемое сокращение: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  <w:sectPr w:rsidR="00485CC9" w:rsidRPr="00485CC9" w:rsidSect="00485CC9">
          <w:headerReference w:type="default" r:id="rId18"/>
          <w:footerReference w:type="default" r:id="rId19"/>
          <w:headerReference w:type="first" r:id="rId20"/>
          <w:footerReference w:type="first" r:id="rId21"/>
          <w:pgSz w:w="16840" w:h="11907" w:orient="landscape" w:code="9"/>
          <w:pgMar w:top="1701" w:right="851" w:bottom="567" w:left="1134" w:header="709" w:footer="624" w:gutter="0"/>
          <w:cols w:space="720"/>
          <w:titlePg/>
        </w:sectPr>
      </w:pPr>
      <w:r w:rsidRPr="00485CC9">
        <w:rPr>
          <w:sz w:val="28"/>
          <w:szCs w:val="28"/>
        </w:rPr>
        <w:t>Х - данные ячейки не заполняются.</w:t>
      </w:r>
    </w:p>
    <w:p w:rsidR="00485CC9" w:rsidRPr="00485CC9" w:rsidRDefault="00485CC9" w:rsidP="0070643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85CC9">
        <w:rPr>
          <w:sz w:val="28"/>
          <w:szCs w:val="28"/>
          <w:lang w:val="en-US"/>
        </w:rPr>
        <w:lastRenderedPageBreak/>
        <w:t>IV</w:t>
      </w:r>
      <w:r w:rsidRPr="00485CC9">
        <w:rPr>
          <w:sz w:val="28"/>
          <w:szCs w:val="28"/>
        </w:rPr>
        <w:t>. Паспорт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комплекса процессных мероприятий «Профилактика экст</w:t>
      </w:r>
      <w:r w:rsidR="00706434">
        <w:rPr>
          <w:sz w:val="28"/>
          <w:szCs w:val="28"/>
        </w:rPr>
        <w:t xml:space="preserve">ремизма и терроризма в </w:t>
      </w:r>
      <w:proofErr w:type="spellStart"/>
      <w:r w:rsidR="00686BE6">
        <w:rPr>
          <w:sz w:val="28"/>
          <w:szCs w:val="28"/>
        </w:rPr>
        <w:t>Краснолучск</w:t>
      </w:r>
      <w:r w:rsidR="00706434">
        <w:rPr>
          <w:sz w:val="28"/>
          <w:szCs w:val="28"/>
        </w:rPr>
        <w:t>ом</w:t>
      </w:r>
      <w:proofErr w:type="spellEnd"/>
      <w:r w:rsidRPr="00485CC9">
        <w:rPr>
          <w:sz w:val="28"/>
          <w:szCs w:val="28"/>
        </w:rPr>
        <w:t xml:space="preserve"> сельском поселении»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 xml:space="preserve">1. Основные положения 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665"/>
        <w:gridCol w:w="5975"/>
        <w:gridCol w:w="698"/>
        <w:gridCol w:w="7232"/>
      </w:tblGrid>
      <w:tr w:rsidR="00485CC9" w:rsidRPr="00485CC9" w:rsidTr="00485CC9">
        <w:tc>
          <w:tcPr>
            <w:tcW w:w="665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1.1.</w:t>
            </w:r>
          </w:p>
        </w:tc>
        <w:tc>
          <w:tcPr>
            <w:tcW w:w="5975" w:type="dxa"/>
            <w:shd w:val="clear" w:color="auto" w:fill="auto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Ответственный за разработку и реализацию комплекса процессных мероприятий (далее также в настоящем разделе – комплекс процессных мероприятий)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9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85CC9" w:rsidRPr="00485CC9" w:rsidTr="00485CC9">
        <w:tc>
          <w:tcPr>
            <w:tcW w:w="665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1.2.</w:t>
            </w:r>
          </w:p>
        </w:tc>
        <w:tc>
          <w:tcPr>
            <w:tcW w:w="5975" w:type="dxa"/>
            <w:shd w:val="clear" w:color="auto" w:fill="auto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Связь с муни</w:t>
            </w:r>
            <w:r w:rsidR="00706434">
              <w:rPr>
                <w:sz w:val="28"/>
                <w:szCs w:val="28"/>
              </w:rPr>
              <w:t xml:space="preserve">ципальной программой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706434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69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–</w:t>
            </w:r>
          </w:p>
        </w:tc>
        <w:tc>
          <w:tcPr>
            <w:tcW w:w="7232" w:type="dxa"/>
            <w:shd w:val="clear" w:color="auto" w:fill="auto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мун</w:t>
            </w:r>
            <w:r w:rsidR="00706434">
              <w:rPr>
                <w:sz w:val="28"/>
                <w:szCs w:val="28"/>
              </w:rPr>
              <w:t xml:space="preserve">иципальная программа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706434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«Обеспечение общественного порядка и противодействие преступности»</w:t>
            </w: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  <w:sectPr w:rsidR="00485CC9" w:rsidRPr="00485CC9">
          <w:headerReference w:type="default" r:id="rId22"/>
          <w:headerReference w:type="first" r:id="rId23"/>
          <w:footerReference w:type="first" r:id="rId24"/>
          <w:pgSz w:w="16840" w:h="11907" w:orient="landscape"/>
          <w:pgMar w:top="1701" w:right="1134" w:bottom="567" w:left="1134" w:header="709" w:footer="624" w:gutter="0"/>
          <w:cols w:space="720"/>
          <w:titlePg/>
        </w:sectPr>
      </w:pPr>
    </w:p>
    <w:p w:rsidR="00485CC9" w:rsidRPr="00485CC9" w:rsidRDefault="00485CC9" w:rsidP="00706434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85CC9">
        <w:rPr>
          <w:sz w:val="28"/>
          <w:szCs w:val="28"/>
        </w:rPr>
        <w:lastRenderedPageBreak/>
        <w:t>2. Показатели комплекса процессных мероприятий</w:t>
      </w: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710"/>
        <w:gridCol w:w="2268"/>
        <w:gridCol w:w="1559"/>
        <w:gridCol w:w="1134"/>
        <w:gridCol w:w="1417"/>
        <w:gridCol w:w="1276"/>
        <w:gridCol w:w="851"/>
        <w:gridCol w:w="850"/>
        <w:gridCol w:w="851"/>
        <w:gridCol w:w="850"/>
        <w:gridCol w:w="709"/>
        <w:gridCol w:w="2155"/>
        <w:gridCol w:w="1105"/>
      </w:tblGrid>
      <w:tr w:rsidR="00485CC9" w:rsidRPr="00485CC9" w:rsidTr="00941255">
        <w:trPr>
          <w:trHeight w:val="280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№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proofErr w:type="gramStart"/>
            <w:r w:rsidRPr="00485CC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85CC9">
              <w:rPr>
                <w:sz w:val="28"/>
                <w:szCs w:val="28"/>
              </w:rPr>
              <w:t>/</w:t>
            </w:r>
            <w:proofErr w:type="spellStart"/>
            <w:r w:rsidRPr="00485CC9">
              <w:rPr>
                <w:sz w:val="28"/>
                <w:szCs w:val="28"/>
              </w:rPr>
              <w:t>п</w:t>
            </w:r>
            <w:proofErr w:type="spellEnd"/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Признак возрастания / убывания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Уровень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Единица измерения (по ОКЕИ)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Базовое значение показателя</w:t>
            </w:r>
            <w:r w:rsidRPr="00485CC9">
              <w:rPr>
                <w:sz w:val="28"/>
                <w:szCs w:val="28"/>
                <w:lang w:val="en-US"/>
              </w:rPr>
              <w:t xml:space="preserve"> (2023</w:t>
            </w:r>
            <w:r w:rsidRPr="00485CC9">
              <w:rPr>
                <w:sz w:val="28"/>
                <w:szCs w:val="28"/>
              </w:rPr>
              <w:t xml:space="preserve"> год)</w:t>
            </w:r>
          </w:p>
        </w:tc>
        <w:tc>
          <w:tcPr>
            <w:tcW w:w="41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Значения показателей</w:t>
            </w:r>
          </w:p>
        </w:tc>
        <w:tc>
          <w:tcPr>
            <w:tcW w:w="21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Ответственный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за достижение показателя</w:t>
            </w:r>
          </w:p>
        </w:tc>
        <w:tc>
          <w:tcPr>
            <w:tcW w:w="1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485CC9">
              <w:rPr>
                <w:sz w:val="28"/>
                <w:szCs w:val="28"/>
              </w:rPr>
              <w:t>Информа</w:t>
            </w:r>
            <w:proofErr w:type="spellEnd"/>
            <w:r w:rsidRPr="00485CC9">
              <w:rPr>
                <w:sz w:val="28"/>
                <w:szCs w:val="28"/>
              </w:rPr>
              <w:t>-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485CC9">
              <w:rPr>
                <w:sz w:val="28"/>
                <w:szCs w:val="28"/>
              </w:rPr>
              <w:t>ционная</w:t>
            </w:r>
            <w:proofErr w:type="spellEnd"/>
            <w:r w:rsidRPr="00485CC9">
              <w:rPr>
                <w:sz w:val="28"/>
                <w:szCs w:val="28"/>
              </w:rPr>
              <w:t xml:space="preserve"> система</w:t>
            </w:r>
          </w:p>
        </w:tc>
      </w:tr>
      <w:tr w:rsidR="00485CC9" w:rsidRPr="00485CC9" w:rsidTr="00941255">
        <w:trPr>
          <w:trHeight w:val="1713"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2025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2026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2027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2028 год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2030 год</w:t>
            </w:r>
          </w:p>
        </w:tc>
        <w:tc>
          <w:tcPr>
            <w:tcW w:w="21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1559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710"/>
        <w:gridCol w:w="2268"/>
        <w:gridCol w:w="1559"/>
        <w:gridCol w:w="1134"/>
        <w:gridCol w:w="1417"/>
        <w:gridCol w:w="1276"/>
        <w:gridCol w:w="851"/>
        <w:gridCol w:w="850"/>
        <w:gridCol w:w="851"/>
        <w:gridCol w:w="779"/>
        <w:gridCol w:w="71"/>
        <w:gridCol w:w="709"/>
        <w:gridCol w:w="2155"/>
        <w:gridCol w:w="963"/>
      </w:tblGrid>
      <w:tr w:rsidR="00485CC9" w:rsidRPr="00485CC9" w:rsidTr="00941255">
        <w:trPr>
          <w:trHeight w:val="271"/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11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12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13</w:t>
            </w:r>
          </w:p>
        </w:tc>
      </w:tr>
      <w:tr w:rsidR="00485CC9" w:rsidRPr="00485CC9" w:rsidTr="00485CC9">
        <w:trPr>
          <w:trHeight w:val="829"/>
        </w:trPr>
        <w:tc>
          <w:tcPr>
            <w:tcW w:w="1559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 Задача комплекса процессных мероприятий «Проведение воспитательной, пропагандистско</w:t>
            </w:r>
            <w:r w:rsidR="00706434">
              <w:rPr>
                <w:sz w:val="28"/>
                <w:szCs w:val="28"/>
              </w:rPr>
              <w:t xml:space="preserve">й работы с населением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706434">
              <w:rPr>
                <w:sz w:val="28"/>
                <w:szCs w:val="28"/>
              </w:rPr>
              <w:t>ом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сельском </w:t>
            </w:r>
            <w:proofErr w:type="gramStart"/>
            <w:r w:rsidRPr="00485CC9">
              <w:rPr>
                <w:sz w:val="28"/>
                <w:szCs w:val="28"/>
              </w:rPr>
              <w:t>поселении</w:t>
            </w:r>
            <w:proofErr w:type="gramEnd"/>
            <w:r w:rsidRPr="00485CC9">
              <w:rPr>
                <w:sz w:val="28"/>
                <w:szCs w:val="28"/>
              </w:rPr>
              <w:t>, направленной на предупреждение террористической и экстремистской деятельности, повышение бдительности»</w:t>
            </w:r>
          </w:p>
        </w:tc>
      </w:tr>
      <w:tr w:rsidR="00485CC9" w:rsidRPr="00485CC9" w:rsidTr="00941255">
        <w:trPr>
          <w:trHeight w:val="248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Доля граждан, опрошенных в ходе мониторинга общественного мнения, которые лично сталкивались с конфликтами на межнациональной почве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убывание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КПМ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процентов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–</w:t>
            </w:r>
          </w:p>
        </w:tc>
      </w:tr>
      <w:tr w:rsidR="00485CC9" w:rsidRPr="00485CC9" w:rsidTr="00485CC9">
        <w:trPr>
          <w:trHeight w:val="557"/>
        </w:trPr>
        <w:tc>
          <w:tcPr>
            <w:tcW w:w="1559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485CC9" w:rsidRPr="00485CC9" w:rsidRDefault="00485CC9" w:rsidP="00706434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2. Задача комплекса процессных мероприятий «Усиление антитеррористической защищенности муниципальных </w:t>
            </w:r>
            <w:r w:rsidR="00706434">
              <w:rPr>
                <w:sz w:val="28"/>
                <w:szCs w:val="28"/>
              </w:rPr>
              <w:t xml:space="preserve">объектов </w:t>
            </w:r>
            <w:r w:rsidRPr="00485CC9">
              <w:rPr>
                <w:sz w:val="28"/>
                <w:szCs w:val="28"/>
              </w:rPr>
              <w:t>и других объектов с массовым пребыванием граждан»</w:t>
            </w:r>
          </w:p>
        </w:tc>
      </w:tr>
      <w:tr w:rsidR="00485CC9" w:rsidRPr="00485CC9" w:rsidTr="00941255">
        <w:trPr>
          <w:trHeight w:val="17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Доля учреждений социальной сферы с наличием системы </w:t>
            </w:r>
            <w:r w:rsidRPr="00485CC9">
              <w:rPr>
                <w:sz w:val="28"/>
                <w:szCs w:val="28"/>
              </w:rPr>
              <w:lastRenderedPageBreak/>
              <w:t>технической защиты объектов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возрастание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КПМ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процентов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941255" w:rsidRPr="00941255" w:rsidRDefault="00941255" w:rsidP="0094125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–</w:t>
            </w:r>
          </w:p>
        </w:tc>
      </w:tr>
      <w:tr w:rsidR="00485CC9" w:rsidRPr="00485CC9" w:rsidTr="00485CC9">
        <w:trPr>
          <w:trHeight w:val="455"/>
        </w:trPr>
        <w:tc>
          <w:tcPr>
            <w:tcW w:w="15593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3. Задача комплекса процессных мероприятий «Противодействие экстремизму в области государственной миграционной политики»</w:t>
            </w:r>
          </w:p>
        </w:tc>
      </w:tr>
      <w:tr w:rsidR="00485CC9" w:rsidRPr="00485CC9" w:rsidTr="00941255">
        <w:trPr>
          <w:trHeight w:val="174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3.1.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Доля мигрантов,  прошедших социальную и культурную адаптацию на территории поселения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возрастание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КПМ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процентов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Примечание.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Используемые сокращения: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КПМ – комплекс процессных мероприятий;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ОКЕИ – общероссийский классификатор единиц измерения.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8F16A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85CC9">
        <w:rPr>
          <w:sz w:val="28"/>
          <w:szCs w:val="28"/>
        </w:rPr>
        <w:t>3. Перечень мероприятий (результатов) комплекса процессных мероприятий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2399"/>
        <w:gridCol w:w="1570"/>
        <w:gridCol w:w="4252"/>
        <w:gridCol w:w="1701"/>
        <w:gridCol w:w="1418"/>
        <w:gridCol w:w="992"/>
        <w:gridCol w:w="992"/>
        <w:gridCol w:w="992"/>
        <w:gridCol w:w="7"/>
        <w:gridCol w:w="999"/>
      </w:tblGrid>
      <w:tr w:rsidR="00485CC9" w:rsidRPr="00485CC9" w:rsidTr="00411A17">
        <w:trPr>
          <w:trHeight w:val="506"/>
        </w:trPr>
        <w:tc>
          <w:tcPr>
            <w:tcW w:w="710" w:type="dxa"/>
            <w:vMerge w:val="restart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2399" w:type="dxa"/>
            <w:vMerge w:val="restart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Наименование</w:t>
            </w:r>
            <w:proofErr w:type="spellEnd"/>
            <w:r w:rsidRPr="00485CC9">
              <w:rPr>
                <w:sz w:val="28"/>
                <w:szCs w:val="28"/>
              </w:rPr>
              <w:t xml:space="preserve"> </w:t>
            </w:r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мероприятия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результата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570" w:type="dxa"/>
            <w:vMerge w:val="restart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Тип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мероприятия</w:t>
            </w:r>
            <w:proofErr w:type="spellEnd"/>
          </w:p>
        </w:tc>
        <w:tc>
          <w:tcPr>
            <w:tcW w:w="4252" w:type="dxa"/>
            <w:vMerge w:val="restart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Характеристика</w:t>
            </w:r>
            <w:proofErr w:type="spellEnd"/>
          </w:p>
        </w:tc>
        <w:tc>
          <w:tcPr>
            <w:tcW w:w="1701" w:type="dxa"/>
            <w:vMerge w:val="restart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Единица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измерения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по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  </w:t>
            </w:r>
            <w:r w:rsidRPr="00485CC9">
              <w:rPr>
                <w:sz w:val="28"/>
                <w:szCs w:val="28"/>
              </w:rPr>
              <w:t xml:space="preserve">                  </w:t>
            </w:r>
            <w:r w:rsidRPr="00485CC9">
              <w:rPr>
                <w:sz w:val="28"/>
                <w:szCs w:val="28"/>
                <w:lang w:val="en-US"/>
              </w:rPr>
              <w:t>ОКЕИ)</w:t>
            </w:r>
          </w:p>
        </w:tc>
        <w:tc>
          <w:tcPr>
            <w:tcW w:w="1418" w:type="dxa"/>
            <w:vMerge w:val="restart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Базовое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значение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(2023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год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3982" w:type="dxa"/>
            <w:gridSpan w:val="5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Значение результата по годам реализации</w:t>
            </w:r>
          </w:p>
        </w:tc>
      </w:tr>
      <w:tr w:rsidR="00485CC9" w:rsidRPr="00485CC9" w:rsidTr="00411A17">
        <w:trPr>
          <w:trHeight w:val="252"/>
        </w:trPr>
        <w:tc>
          <w:tcPr>
            <w:tcW w:w="710" w:type="dxa"/>
            <w:vMerge/>
            <w:tcBorders>
              <w:top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399" w:type="dxa"/>
            <w:vMerge/>
            <w:tcBorders>
              <w:top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70" w:type="dxa"/>
            <w:vMerge/>
            <w:tcBorders>
              <w:top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2025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год</w:t>
            </w:r>
            <w:proofErr w:type="spellEnd"/>
          </w:p>
        </w:tc>
        <w:tc>
          <w:tcPr>
            <w:tcW w:w="99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2026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год</w:t>
            </w:r>
            <w:proofErr w:type="spellEnd"/>
          </w:p>
        </w:tc>
        <w:tc>
          <w:tcPr>
            <w:tcW w:w="99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2027 </w:t>
            </w:r>
            <w:r w:rsidRPr="00485CC9">
              <w:rPr>
                <w:sz w:val="28"/>
                <w:szCs w:val="28"/>
              </w:rPr>
              <w:t>г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од</w:t>
            </w:r>
            <w:proofErr w:type="spellEnd"/>
          </w:p>
        </w:tc>
        <w:tc>
          <w:tcPr>
            <w:tcW w:w="1006" w:type="dxa"/>
            <w:gridSpan w:val="2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2028 год</w:t>
            </w:r>
          </w:p>
        </w:tc>
      </w:tr>
      <w:tr w:rsidR="00485CC9" w:rsidRPr="00485CC9" w:rsidTr="00411A17">
        <w:trPr>
          <w:trHeight w:val="252"/>
        </w:trPr>
        <w:tc>
          <w:tcPr>
            <w:tcW w:w="71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2399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57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425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70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41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99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99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99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1006" w:type="dxa"/>
            <w:gridSpan w:val="2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</w:t>
            </w:r>
          </w:p>
        </w:tc>
      </w:tr>
      <w:tr w:rsidR="00485CC9" w:rsidRPr="00485CC9" w:rsidTr="00485CC9">
        <w:trPr>
          <w:trHeight w:val="506"/>
        </w:trPr>
        <w:tc>
          <w:tcPr>
            <w:tcW w:w="16032" w:type="dxa"/>
            <w:gridSpan w:val="11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 Задача комплекса процессных мероприятий «Проведение воспитательной, пропагандистской</w:t>
            </w:r>
            <w:r w:rsidR="008F16A6">
              <w:rPr>
                <w:sz w:val="28"/>
                <w:szCs w:val="28"/>
              </w:rPr>
              <w:t xml:space="preserve"> работы с населением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8F16A6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поселения, направленной на предупреждение террористической и экстремистской деятельности, повышение бдительности»</w:t>
            </w:r>
          </w:p>
        </w:tc>
      </w:tr>
      <w:tr w:rsidR="00485CC9" w:rsidRPr="00485CC9" w:rsidTr="00411A17">
        <w:trPr>
          <w:trHeight w:val="1713"/>
        </w:trPr>
        <w:tc>
          <w:tcPr>
            <w:tcW w:w="71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1.1.</w:t>
            </w:r>
          </w:p>
        </w:tc>
        <w:tc>
          <w:tcPr>
            <w:tcW w:w="2399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Информационн</w:t>
            </w:r>
            <w:proofErr w:type="gramStart"/>
            <w:r w:rsidRPr="00485CC9">
              <w:rPr>
                <w:sz w:val="28"/>
                <w:szCs w:val="28"/>
              </w:rPr>
              <w:t>о-</w:t>
            </w:r>
            <w:proofErr w:type="gramEnd"/>
            <w:r w:rsidRPr="00485CC9">
              <w:rPr>
                <w:sz w:val="28"/>
                <w:szCs w:val="28"/>
              </w:rPr>
              <w:t xml:space="preserve"> пропагандистское противодействие экстремизму и терроризму</w:t>
            </w:r>
          </w:p>
        </w:tc>
        <w:tc>
          <w:tcPr>
            <w:tcW w:w="157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осуществление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текущей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деятельности</w:t>
            </w:r>
            <w:proofErr w:type="spellEnd"/>
          </w:p>
        </w:tc>
        <w:tc>
          <w:tcPr>
            <w:tcW w:w="425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гармонизация межэтнических и межкультурных отношений, формирование толерантного сознания и поведения студентов, гармонизация межэтнических и межкультурных отношений среди населения</w:t>
            </w:r>
          </w:p>
        </w:tc>
        <w:tc>
          <w:tcPr>
            <w:tcW w:w="170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процентов</w:t>
            </w:r>
            <w:proofErr w:type="spellEnd"/>
          </w:p>
        </w:tc>
        <w:tc>
          <w:tcPr>
            <w:tcW w:w="141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4,0</w:t>
            </w:r>
          </w:p>
        </w:tc>
        <w:tc>
          <w:tcPr>
            <w:tcW w:w="99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4,0</w:t>
            </w:r>
          </w:p>
        </w:tc>
        <w:tc>
          <w:tcPr>
            <w:tcW w:w="99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4,0</w:t>
            </w:r>
          </w:p>
        </w:tc>
        <w:tc>
          <w:tcPr>
            <w:tcW w:w="99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4,0</w:t>
            </w:r>
          </w:p>
        </w:tc>
        <w:tc>
          <w:tcPr>
            <w:tcW w:w="1006" w:type="dxa"/>
            <w:gridSpan w:val="2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4,0</w:t>
            </w:r>
          </w:p>
        </w:tc>
      </w:tr>
      <w:tr w:rsidR="00485CC9" w:rsidRPr="00485CC9" w:rsidTr="00485CC9">
        <w:trPr>
          <w:trHeight w:val="506"/>
        </w:trPr>
        <w:tc>
          <w:tcPr>
            <w:tcW w:w="16032" w:type="dxa"/>
            <w:gridSpan w:val="11"/>
            <w:tcBorders>
              <w:bottom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 Задача комплекса процессных мероприятий «Усиление антитеррористичес</w:t>
            </w:r>
            <w:r w:rsidR="006B5219">
              <w:rPr>
                <w:sz w:val="28"/>
                <w:szCs w:val="28"/>
              </w:rPr>
              <w:t xml:space="preserve">кой защищенности муниципальных объектов </w:t>
            </w:r>
            <w:r w:rsidRPr="00485CC9">
              <w:rPr>
                <w:sz w:val="28"/>
                <w:szCs w:val="28"/>
              </w:rPr>
              <w:t>и других объектов с массовым пребыванием граждан»</w:t>
            </w:r>
          </w:p>
        </w:tc>
      </w:tr>
      <w:tr w:rsidR="00485CC9" w:rsidRPr="00485CC9" w:rsidTr="00411A17">
        <w:trPr>
          <w:trHeight w:val="20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2.1.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Осуществление комплекса мер по предупреждению террористических актов и соблюдению правил поведения при                                        их возникновении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осуществление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текущей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деятельности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обеспечение безопасности объектов и граждан,                   готовности сил и сре</w:t>
            </w:r>
            <w:proofErr w:type="gramStart"/>
            <w:r w:rsidRPr="00485CC9">
              <w:rPr>
                <w:sz w:val="28"/>
                <w:szCs w:val="28"/>
              </w:rPr>
              <w:t>дств к д</w:t>
            </w:r>
            <w:proofErr w:type="gramEnd"/>
            <w:r w:rsidRPr="00485CC9">
              <w:rPr>
                <w:sz w:val="28"/>
                <w:szCs w:val="28"/>
              </w:rPr>
              <w:t>ействиям в очагах чрезвычайных ситуаций; координация действий органов исполнительной власти, сил и средств по защите населения от действий террористического характера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процентов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100,0</w:t>
            </w: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</w:tr>
      <w:tr w:rsidR="00485CC9" w:rsidRPr="00485CC9" w:rsidTr="00485CC9">
        <w:trPr>
          <w:trHeight w:val="249"/>
        </w:trPr>
        <w:tc>
          <w:tcPr>
            <w:tcW w:w="1603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3. Задача комплекса процессных мероприятий «Противодействие экстремизму в области государственной миграционной политики»</w:t>
            </w:r>
          </w:p>
        </w:tc>
      </w:tr>
      <w:tr w:rsidR="00485CC9" w:rsidRPr="00485CC9" w:rsidTr="00411A17">
        <w:trPr>
          <w:trHeight w:val="77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3.1.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Социальная и культурная адаптация мигрантов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осуществление текущей деятельности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оздоровление и гармонизация межнациональных (межэтнических) и межконфессиональных отношений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процентов</w:t>
            </w:r>
            <w:proofErr w:type="spellEnd"/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100,0</w:t>
            </w:r>
          </w:p>
        </w:tc>
        <w:tc>
          <w:tcPr>
            <w:tcW w:w="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100,0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100,0</w:t>
            </w: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  <w:sectPr w:rsidR="00485CC9" w:rsidRPr="00485CC9">
          <w:pgSz w:w="16840" w:h="11910" w:orient="landscape"/>
          <w:pgMar w:top="1180" w:right="0" w:bottom="280" w:left="840" w:header="717" w:footer="0" w:gutter="0"/>
          <w:cols w:space="720"/>
        </w:sectPr>
      </w:pPr>
    </w:p>
    <w:p w:rsidR="00485CC9" w:rsidRPr="00485CC9" w:rsidRDefault="006B5219" w:rsidP="006B5219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="00485CC9" w:rsidRPr="00485CC9">
        <w:rPr>
          <w:sz w:val="28"/>
          <w:szCs w:val="28"/>
        </w:rPr>
        <w:t>Параметры финансового обеспечения комплекса процессных мероприятий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14859" w:type="dxa"/>
        <w:tblInd w:w="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3"/>
        <w:gridCol w:w="5254"/>
        <w:gridCol w:w="3386"/>
        <w:gridCol w:w="1423"/>
        <w:gridCol w:w="1276"/>
        <w:gridCol w:w="1417"/>
        <w:gridCol w:w="1554"/>
        <w:gridCol w:w="6"/>
      </w:tblGrid>
      <w:tr w:rsidR="002B2F32" w:rsidRPr="00485CC9" w:rsidTr="002B2F32">
        <w:trPr>
          <w:gridAfter w:val="1"/>
          <w:wAfter w:w="6" w:type="dxa"/>
          <w:trHeight w:val="322"/>
        </w:trPr>
        <w:tc>
          <w:tcPr>
            <w:tcW w:w="543" w:type="dxa"/>
            <w:vMerge w:val="restart"/>
          </w:tcPr>
          <w:p w:rsidR="00F628F6" w:rsidRPr="006B521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6B5219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B521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B5219">
              <w:rPr>
                <w:sz w:val="28"/>
                <w:szCs w:val="28"/>
              </w:rPr>
              <w:t>/</w:t>
            </w:r>
            <w:proofErr w:type="spellStart"/>
            <w:r w:rsidRPr="006B521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254" w:type="dxa"/>
            <w:vMerge w:val="restart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Наименование комплекса процессных мероприятий, мероприятия (результата), источник финансового обеспечения</w:t>
            </w:r>
          </w:p>
        </w:tc>
        <w:tc>
          <w:tcPr>
            <w:tcW w:w="3386" w:type="dxa"/>
            <w:vMerge w:val="restart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6B5219">
              <w:rPr>
                <w:sz w:val="28"/>
                <w:szCs w:val="28"/>
              </w:rPr>
              <w:t xml:space="preserve">Код </w:t>
            </w:r>
            <w:proofErr w:type="spellStart"/>
            <w:r w:rsidRPr="006B5219">
              <w:rPr>
                <w:sz w:val="28"/>
                <w:szCs w:val="28"/>
              </w:rPr>
              <w:t>бюджетно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й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классификации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расходов</w:t>
            </w:r>
            <w:proofErr w:type="spellEnd"/>
          </w:p>
        </w:tc>
        <w:tc>
          <w:tcPr>
            <w:tcW w:w="567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F32" w:rsidRPr="00485CC9" w:rsidRDefault="002B2F32">
            <w:pPr>
              <w:rPr>
                <w:sz w:val="28"/>
                <w:szCs w:val="28"/>
              </w:rPr>
            </w:pPr>
            <w:r w:rsidRPr="002B2F32">
              <w:rPr>
                <w:sz w:val="28"/>
                <w:szCs w:val="28"/>
              </w:rPr>
              <w:t>Объем расходов по годам реализации (тыс. рублей)</w:t>
            </w:r>
          </w:p>
        </w:tc>
      </w:tr>
      <w:tr w:rsidR="00F628F6" w:rsidRPr="00485CC9" w:rsidTr="00F628F6">
        <w:trPr>
          <w:trHeight w:val="610"/>
        </w:trPr>
        <w:tc>
          <w:tcPr>
            <w:tcW w:w="543" w:type="dxa"/>
            <w:vMerge/>
            <w:tcBorders>
              <w:top w:val="nil"/>
            </w:tcBorders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54" w:type="dxa"/>
            <w:vMerge/>
            <w:tcBorders>
              <w:top w:val="nil"/>
            </w:tcBorders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386" w:type="dxa"/>
            <w:vMerge/>
            <w:tcBorders>
              <w:top w:val="nil"/>
            </w:tcBorders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2026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год</w:t>
            </w:r>
            <w:proofErr w:type="spellEnd"/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2027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год</w:t>
            </w:r>
            <w:proofErr w:type="spellEnd"/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2028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год</w:t>
            </w:r>
            <w:proofErr w:type="spellEnd"/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Всего</w:t>
            </w:r>
            <w:proofErr w:type="spellEnd"/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38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 w:val="restart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1.</w:t>
            </w: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Комплекс процессных мероприятий «Профилактика экстр</w:t>
            </w:r>
            <w:r w:rsidR="00AD54E7">
              <w:rPr>
                <w:sz w:val="28"/>
                <w:szCs w:val="28"/>
              </w:rPr>
              <w:t xml:space="preserve">емизма и терроризма в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AD54E7">
              <w:rPr>
                <w:sz w:val="28"/>
                <w:szCs w:val="28"/>
              </w:rPr>
              <w:t>ом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сельском поселении» (всего), в       том числе:</w:t>
            </w:r>
          </w:p>
        </w:tc>
        <w:tc>
          <w:tcPr>
            <w:tcW w:w="3386" w:type="dxa"/>
            <w:vMerge w:val="restart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  <w:tc>
          <w:tcPr>
            <w:tcW w:w="1423" w:type="dxa"/>
          </w:tcPr>
          <w:p w:rsidR="00F628F6" w:rsidRPr="00485CC9" w:rsidRDefault="004265C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 w:rsidR="00F628F6" w:rsidRPr="00485CC9">
              <w:rPr>
                <w:sz w:val="28"/>
                <w:szCs w:val="28"/>
                <w:lang w:val="en-US"/>
              </w:rPr>
              <w:t>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4265C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F628F6" w:rsidRPr="00485CC9">
              <w:rPr>
                <w:sz w:val="28"/>
                <w:szCs w:val="28"/>
                <w:lang w:val="en-US"/>
              </w:rPr>
              <w:t>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54" w:type="dxa"/>
          </w:tcPr>
          <w:p w:rsidR="00F628F6" w:rsidRPr="00485CC9" w:rsidRDefault="00AD54E7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F628F6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F628F6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386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23" w:type="dxa"/>
          </w:tcPr>
          <w:p w:rsidR="00F628F6" w:rsidRPr="00485CC9" w:rsidRDefault="004265C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F628F6" w:rsidRPr="00485CC9">
              <w:rPr>
                <w:sz w:val="28"/>
                <w:szCs w:val="28"/>
                <w:lang w:val="en-US"/>
              </w:rPr>
              <w:t>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4265C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F628F6" w:rsidRPr="00485CC9">
              <w:rPr>
                <w:sz w:val="28"/>
                <w:szCs w:val="28"/>
                <w:lang w:val="en-US"/>
              </w:rPr>
              <w:t>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федерального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3386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областного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3386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местный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</w:t>
            </w:r>
            <w:proofErr w:type="spellEnd"/>
          </w:p>
        </w:tc>
        <w:tc>
          <w:tcPr>
            <w:tcW w:w="3386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423" w:type="dxa"/>
          </w:tcPr>
          <w:p w:rsidR="00F628F6" w:rsidRPr="00485CC9" w:rsidRDefault="004265C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F628F6" w:rsidRPr="00485CC9">
              <w:rPr>
                <w:sz w:val="28"/>
                <w:szCs w:val="28"/>
                <w:lang w:val="en-US"/>
              </w:rPr>
              <w:t>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4265C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F628F6" w:rsidRPr="00485CC9">
              <w:rPr>
                <w:sz w:val="28"/>
                <w:szCs w:val="28"/>
                <w:lang w:val="en-US"/>
              </w:rPr>
              <w:t>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внебюджетные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источники</w:t>
            </w:r>
            <w:proofErr w:type="spellEnd"/>
          </w:p>
        </w:tc>
        <w:tc>
          <w:tcPr>
            <w:tcW w:w="3386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 w:val="restart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2.</w:t>
            </w: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1</w:t>
            </w:r>
          </w:p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«Информационн</w:t>
            </w:r>
            <w:proofErr w:type="gramStart"/>
            <w:r w:rsidRPr="00485CC9">
              <w:rPr>
                <w:sz w:val="28"/>
                <w:szCs w:val="28"/>
              </w:rPr>
              <w:t>о-</w:t>
            </w:r>
            <w:proofErr w:type="gramEnd"/>
            <w:r w:rsidRPr="00485CC9">
              <w:rPr>
                <w:sz w:val="28"/>
                <w:szCs w:val="28"/>
              </w:rPr>
              <w:t xml:space="preserve"> пропагандистское противодействие экстремизму и терроризму»</w:t>
            </w:r>
          </w:p>
        </w:tc>
        <w:tc>
          <w:tcPr>
            <w:tcW w:w="3386" w:type="dxa"/>
            <w:vMerge w:val="restart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  <w:tc>
          <w:tcPr>
            <w:tcW w:w="1423" w:type="dxa"/>
          </w:tcPr>
          <w:p w:rsidR="00F628F6" w:rsidRPr="00485CC9" w:rsidRDefault="004265C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F628F6" w:rsidRPr="00485CC9">
              <w:rPr>
                <w:sz w:val="28"/>
                <w:szCs w:val="28"/>
                <w:lang w:val="en-US"/>
              </w:rPr>
              <w:t>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4265C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F628F6" w:rsidRPr="00485CC9">
              <w:rPr>
                <w:sz w:val="28"/>
                <w:szCs w:val="28"/>
                <w:lang w:val="en-US"/>
              </w:rPr>
              <w:t>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54" w:type="dxa"/>
          </w:tcPr>
          <w:p w:rsidR="00F628F6" w:rsidRPr="00485CC9" w:rsidRDefault="00AD54E7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F628F6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F628F6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386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23" w:type="dxa"/>
          </w:tcPr>
          <w:p w:rsidR="00F628F6" w:rsidRPr="00485CC9" w:rsidRDefault="004265C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F628F6" w:rsidRPr="00485CC9">
              <w:rPr>
                <w:sz w:val="28"/>
                <w:szCs w:val="28"/>
                <w:lang w:val="en-US"/>
              </w:rPr>
              <w:t>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4265C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F628F6" w:rsidRPr="00485CC9">
              <w:rPr>
                <w:sz w:val="28"/>
                <w:szCs w:val="28"/>
                <w:lang w:val="en-US"/>
              </w:rPr>
              <w:t>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федерального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338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областного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338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местный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</w:t>
            </w:r>
            <w:proofErr w:type="spellEnd"/>
          </w:p>
        </w:tc>
        <w:tc>
          <w:tcPr>
            <w:tcW w:w="3386" w:type="dxa"/>
          </w:tcPr>
          <w:p w:rsidR="00F628F6" w:rsidRPr="00485CC9" w:rsidRDefault="00AD54E7" w:rsidP="00AD54E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F628F6" w:rsidRPr="00485CC9">
              <w:rPr>
                <w:sz w:val="28"/>
                <w:szCs w:val="28"/>
                <w:lang w:val="en-US"/>
              </w:rPr>
              <w:t xml:space="preserve">   </w:t>
            </w:r>
          </w:p>
        </w:tc>
        <w:tc>
          <w:tcPr>
            <w:tcW w:w="1423" w:type="dxa"/>
          </w:tcPr>
          <w:p w:rsidR="00F628F6" w:rsidRPr="00485CC9" w:rsidRDefault="004265C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F628F6" w:rsidRPr="00485CC9">
              <w:rPr>
                <w:sz w:val="28"/>
                <w:szCs w:val="28"/>
                <w:lang w:val="en-US"/>
              </w:rPr>
              <w:t>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4265C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F628F6" w:rsidRPr="00485CC9">
              <w:rPr>
                <w:sz w:val="28"/>
                <w:szCs w:val="28"/>
                <w:lang w:val="en-US"/>
              </w:rPr>
              <w:t>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внебюджетные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источники</w:t>
            </w:r>
            <w:proofErr w:type="spellEnd"/>
          </w:p>
        </w:tc>
        <w:tc>
          <w:tcPr>
            <w:tcW w:w="338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 w:val="restart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3.</w:t>
            </w:r>
          </w:p>
        </w:tc>
        <w:tc>
          <w:tcPr>
            <w:tcW w:w="5254" w:type="dxa"/>
          </w:tcPr>
          <w:p w:rsidR="00F628F6" w:rsidRPr="00485CC9" w:rsidRDefault="00F628F6" w:rsidP="00AD54E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Мероприятие (результат) 2 «Осуществление комплекса мер по </w:t>
            </w:r>
            <w:r w:rsidRPr="00485CC9">
              <w:rPr>
                <w:sz w:val="28"/>
                <w:szCs w:val="28"/>
              </w:rPr>
              <w:lastRenderedPageBreak/>
              <w:t>предупреждению террористических актов и соблюдению правил поведения п</w:t>
            </w:r>
            <w:r w:rsidR="00AD54E7">
              <w:rPr>
                <w:sz w:val="28"/>
                <w:szCs w:val="28"/>
              </w:rPr>
              <w:t xml:space="preserve">ри </w:t>
            </w:r>
            <w:r w:rsidRPr="00485CC9">
              <w:rPr>
                <w:sz w:val="28"/>
                <w:szCs w:val="28"/>
              </w:rPr>
              <w:t>их возникновении»</w:t>
            </w:r>
          </w:p>
        </w:tc>
        <w:tc>
          <w:tcPr>
            <w:tcW w:w="3386" w:type="dxa"/>
            <w:vMerge w:val="restart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Х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54" w:type="dxa"/>
          </w:tcPr>
          <w:p w:rsidR="00F628F6" w:rsidRPr="00485CC9" w:rsidRDefault="00AD54E7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F628F6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F628F6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386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федерального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338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областного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338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местный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</w:t>
            </w:r>
            <w:proofErr w:type="spellEnd"/>
          </w:p>
        </w:tc>
        <w:tc>
          <w:tcPr>
            <w:tcW w:w="338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внебюджетные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источники</w:t>
            </w:r>
            <w:proofErr w:type="spellEnd"/>
          </w:p>
        </w:tc>
        <w:tc>
          <w:tcPr>
            <w:tcW w:w="338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 w:val="restart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4.</w:t>
            </w: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3</w:t>
            </w:r>
          </w:p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«Социальная и культурная адаптация мигрантов»</w:t>
            </w:r>
          </w:p>
        </w:tc>
        <w:tc>
          <w:tcPr>
            <w:tcW w:w="3386" w:type="dxa"/>
            <w:vMerge w:val="restart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54" w:type="dxa"/>
          </w:tcPr>
          <w:p w:rsidR="00F628F6" w:rsidRPr="00485CC9" w:rsidRDefault="00AD54E7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F628F6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F628F6" w:rsidRPr="00485CC9">
              <w:rPr>
                <w:sz w:val="28"/>
                <w:szCs w:val="28"/>
              </w:rPr>
              <w:t xml:space="preserve"> района, в том числе за счет средств:</w:t>
            </w:r>
          </w:p>
        </w:tc>
        <w:tc>
          <w:tcPr>
            <w:tcW w:w="3386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федерального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338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областного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338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местный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</w:t>
            </w:r>
            <w:proofErr w:type="spellEnd"/>
          </w:p>
        </w:tc>
        <w:tc>
          <w:tcPr>
            <w:tcW w:w="338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F628F6" w:rsidRPr="00485CC9" w:rsidTr="00F628F6">
        <w:trPr>
          <w:trHeight w:val="275"/>
        </w:trPr>
        <w:tc>
          <w:tcPr>
            <w:tcW w:w="543" w:type="dxa"/>
            <w:vMerge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254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внебюджетные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источники</w:t>
            </w:r>
            <w:proofErr w:type="spellEnd"/>
          </w:p>
        </w:tc>
        <w:tc>
          <w:tcPr>
            <w:tcW w:w="338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23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7" w:type="dxa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560" w:type="dxa"/>
            <w:gridSpan w:val="2"/>
          </w:tcPr>
          <w:p w:rsidR="00F628F6" w:rsidRPr="00485CC9" w:rsidRDefault="00F628F6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Примечание.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Х – данные ячейки не заполняются.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A1140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85CC9">
        <w:rPr>
          <w:sz w:val="28"/>
          <w:szCs w:val="28"/>
        </w:rPr>
        <w:t>5. План реализации комплекса процессных мероприятий на 202</w:t>
      </w:r>
      <w:r w:rsidR="00A1140F">
        <w:rPr>
          <w:sz w:val="28"/>
          <w:szCs w:val="28"/>
        </w:rPr>
        <w:t>6</w:t>
      </w:r>
      <w:r w:rsidRPr="00485CC9">
        <w:rPr>
          <w:sz w:val="28"/>
          <w:szCs w:val="28"/>
        </w:rPr>
        <w:t xml:space="preserve"> – 2028 годы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15310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46"/>
        <w:gridCol w:w="3061"/>
        <w:gridCol w:w="2189"/>
        <w:gridCol w:w="4111"/>
        <w:gridCol w:w="2268"/>
        <w:gridCol w:w="2835"/>
      </w:tblGrid>
      <w:tr w:rsidR="00485CC9" w:rsidRPr="00485CC9" w:rsidTr="00485CC9">
        <w:tc>
          <w:tcPr>
            <w:tcW w:w="84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N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proofErr w:type="gramStart"/>
            <w:r w:rsidRPr="00485CC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85CC9">
              <w:rPr>
                <w:sz w:val="28"/>
                <w:szCs w:val="28"/>
              </w:rPr>
              <w:t>/</w:t>
            </w:r>
            <w:proofErr w:type="spellStart"/>
            <w:r w:rsidRPr="00485CC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6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Наименование мероприятия (результата), контрольной точки</w:t>
            </w:r>
          </w:p>
        </w:tc>
        <w:tc>
          <w:tcPr>
            <w:tcW w:w="2189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Дата наступления контрольной точки</w:t>
            </w:r>
          </w:p>
        </w:tc>
        <w:tc>
          <w:tcPr>
            <w:tcW w:w="411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Ответственный исполнитель, </w:t>
            </w:r>
          </w:p>
          <w:p w:rsidR="00485CC9" w:rsidRPr="00485CC9" w:rsidRDefault="00485CC9" w:rsidP="00A1140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орган местного самоупра</w:t>
            </w:r>
            <w:r w:rsidR="00A1140F">
              <w:rPr>
                <w:sz w:val="28"/>
                <w:szCs w:val="28"/>
              </w:rPr>
              <w:t xml:space="preserve">вления Администрации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A1140F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Вид подтверждающего документа</w:t>
            </w:r>
          </w:p>
        </w:tc>
        <w:tc>
          <w:tcPr>
            <w:tcW w:w="2835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Информационная система (источник данных)</w:t>
            </w:r>
          </w:p>
        </w:tc>
      </w:tr>
      <w:tr w:rsidR="00485CC9" w:rsidRPr="00485CC9" w:rsidTr="00485CC9">
        <w:tc>
          <w:tcPr>
            <w:tcW w:w="15310" w:type="dxa"/>
            <w:gridSpan w:val="6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 Задача комплекса процессных мероприятий "Проведение воспитательной, пропагандистской</w:t>
            </w:r>
            <w:r w:rsidR="00A1140F">
              <w:rPr>
                <w:sz w:val="28"/>
                <w:szCs w:val="28"/>
              </w:rPr>
              <w:t xml:space="preserve"> работы с населением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A1140F">
              <w:rPr>
                <w:sz w:val="28"/>
                <w:szCs w:val="28"/>
              </w:rPr>
              <w:t>ого</w:t>
            </w:r>
            <w:proofErr w:type="spellEnd"/>
            <w:r w:rsidR="00A1140F">
              <w:rPr>
                <w:sz w:val="28"/>
                <w:szCs w:val="28"/>
              </w:rPr>
              <w:t xml:space="preserve"> сельского поселения</w:t>
            </w:r>
            <w:r w:rsidRPr="00485CC9">
              <w:rPr>
                <w:sz w:val="28"/>
                <w:szCs w:val="28"/>
              </w:rPr>
              <w:t>, направленной на предупреждение террористической и экстремистской деятельности, повышение бдительности"</w:t>
            </w:r>
          </w:p>
        </w:tc>
      </w:tr>
      <w:tr w:rsidR="00485CC9" w:rsidRPr="00485CC9" w:rsidTr="00485CC9">
        <w:tc>
          <w:tcPr>
            <w:tcW w:w="84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1.1.</w:t>
            </w:r>
          </w:p>
        </w:tc>
        <w:tc>
          <w:tcPr>
            <w:tcW w:w="306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1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«Информационно-пропагандистское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противодействие экстремизму и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терроризму»</w:t>
            </w:r>
          </w:p>
        </w:tc>
        <w:tc>
          <w:tcPr>
            <w:tcW w:w="2189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411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835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</w:tr>
      <w:tr w:rsidR="00485CC9" w:rsidRPr="00485CC9" w:rsidTr="00485CC9">
        <w:tc>
          <w:tcPr>
            <w:tcW w:w="84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1.1.1</w:t>
            </w:r>
          </w:p>
        </w:tc>
        <w:tc>
          <w:tcPr>
            <w:tcW w:w="306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Контрольная точка 1.1.1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«Размещение в СМИ, социальных сетях, на сайте администрации сельского поселения информационных материалов, направленных на противодействие экстремизму и идеологии терроризма»</w:t>
            </w:r>
          </w:p>
        </w:tc>
        <w:tc>
          <w:tcPr>
            <w:tcW w:w="2189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31.12.2026 31.12.2027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4111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835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информационная система отсутствует</w:t>
            </w:r>
          </w:p>
        </w:tc>
      </w:tr>
      <w:tr w:rsidR="00485CC9" w:rsidRPr="00485CC9" w:rsidTr="00485CC9">
        <w:tc>
          <w:tcPr>
            <w:tcW w:w="84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1.1.2</w:t>
            </w:r>
          </w:p>
        </w:tc>
        <w:tc>
          <w:tcPr>
            <w:tcW w:w="306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Контрольная точка 1.1.2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«Организовано размещение информационных материалов о правилах поведения граждан при угрозе совершения или при совершении террористического акта в период массовых праздничных мероприятий (Пасха, День Победы)»</w:t>
            </w:r>
          </w:p>
        </w:tc>
        <w:tc>
          <w:tcPr>
            <w:tcW w:w="2189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31.12.2026 31.12.2027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4111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835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информационная система отсутствует</w:t>
            </w:r>
          </w:p>
        </w:tc>
      </w:tr>
      <w:tr w:rsidR="00485CC9" w:rsidRPr="00485CC9" w:rsidTr="00485CC9">
        <w:tc>
          <w:tcPr>
            <w:tcW w:w="84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1.1.3</w:t>
            </w:r>
          </w:p>
        </w:tc>
        <w:tc>
          <w:tcPr>
            <w:tcW w:w="306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Контрольная точка 1.1.3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«Организовано размещение информационных материалов о правилах поведения граждан при угрозе совершения или при совершении террористического акта в период проведения Дня знаний и Единого дня голосования» </w:t>
            </w:r>
          </w:p>
        </w:tc>
        <w:tc>
          <w:tcPr>
            <w:tcW w:w="2189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31.12.2026 31.12.2027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4111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835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информационная система отсутствует</w:t>
            </w:r>
          </w:p>
        </w:tc>
      </w:tr>
      <w:tr w:rsidR="00485CC9" w:rsidRPr="00485CC9" w:rsidTr="00485CC9">
        <w:tc>
          <w:tcPr>
            <w:tcW w:w="15310" w:type="dxa"/>
            <w:gridSpan w:val="6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 Задача комплекса процессных мероприятий «Усиление антитеррористической за</w:t>
            </w:r>
            <w:r w:rsidR="00A1140F">
              <w:rPr>
                <w:sz w:val="28"/>
                <w:szCs w:val="28"/>
              </w:rPr>
              <w:t xml:space="preserve">щищенности муниципальных </w:t>
            </w:r>
            <w:r w:rsidRPr="00485CC9">
              <w:rPr>
                <w:sz w:val="28"/>
                <w:szCs w:val="28"/>
              </w:rPr>
              <w:t>объектов  и других объектов с массовым пребыванием граждан»</w:t>
            </w:r>
          </w:p>
        </w:tc>
      </w:tr>
      <w:tr w:rsidR="00485CC9" w:rsidRPr="00485CC9" w:rsidTr="00485CC9">
        <w:trPr>
          <w:trHeight w:val="2454"/>
        </w:trPr>
        <w:tc>
          <w:tcPr>
            <w:tcW w:w="84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2.1.</w:t>
            </w:r>
          </w:p>
        </w:tc>
        <w:tc>
          <w:tcPr>
            <w:tcW w:w="306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2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«Осуществление комплекса мер </w:t>
            </w:r>
            <w:proofErr w:type="gramStart"/>
            <w:r w:rsidRPr="00485CC9">
              <w:rPr>
                <w:sz w:val="28"/>
                <w:szCs w:val="28"/>
              </w:rPr>
              <w:t>по</w:t>
            </w:r>
            <w:proofErr w:type="gramEnd"/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предупреждению </w:t>
            </w:r>
            <w:proofErr w:type="gramStart"/>
            <w:r w:rsidRPr="00485CC9">
              <w:rPr>
                <w:sz w:val="28"/>
                <w:szCs w:val="28"/>
              </w:rPr>
              <w:t>террористических</w:t>
            </w:r>
            <w:proofErr w:type="gramEnd"/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актов и соблюдению правил поведения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при их возникновении»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89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411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835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</w:tr>
      <w:tr w:rsidR="00485CC9" w:rsidRPr="00485CC9" w:rsidTr="00485CC9">
        <w:trPr>
          <w:trHeight w:val="2454"/>
        </w:trPr>
        <w:tc>
          <w:tcPr>
            <w:tcW w:w="84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2.1.1</w:t>
            </w:r>
          </w:p>
        </w:tc>
        <w:tc>
          <w:tcPr>
            <w:tcW w:w="306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Контрольная точка 2.1.1 «Организация комплекса мер по предупреждению террористических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актов и соблюдению правил поведения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при их возникновении»</w:t>
            </w:r>
          </w:p>
        </w:tc>
        <w:tc>
          <w:tcPr>
            <w:tcW w:w="2189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31.12.2026 31.12.2027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4111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835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информационная система отсутствует</w:t>
            </w:r>
          </w:p>
        </w:tc>
      </w:tr>
      <w:tr w:rsidR="00485CC9" w:rsidRPr="00485CC9" w:rsidTr="00485CC9">
        <w:trPr>
          <w:trHeight w:val="38"/>
        </w:trPr>
        <w:tc>
          <w:tcPr>
            <w:tcW w:w="15310" w:type="dxa"/>
            <w:gridSpan w:val="6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3. Задача комплекса процессных мероприятий «Противодействие экстремизму в области государственной миграционной политики»</w:t>
            </w:r>
          </w:p>
        </w:tc>
      </w:tr>
      <w:tr w:rsidR="00485CC9" w:rsidRPr="00485CC9" w:rsidTr="00485CC9">
        <w:trPr>
          <w:trHeight w:val="1597"/>
        </w:trPr>
        <w:tc>
          <w:tcPr>
            <w:tcW w:w="84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3.1.</w:t>
            </w:r>
          </w:p>
        </w:tc>
        <w:tc>
          <w:tcPr>
            <w:tcW w:w="306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3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«Социальная и культурная адаптация мигрантов»</w:t>
            </w:r>
          </w:p>
        </w:tc>
        <w:tc>
          <w:tcPr>
            <w:tcW w:w="2189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411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2835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</w:tr>
      <w:tr w:rsidR="00485CC9" w:rsidRPr="00485CC9" w:rsidTr="00485CC9">
        <w:trPr>
          <w:trHeight w:val="1597"/>
        </w:trPr>
        <w:tc>
          <w:tcPr>
            <w:tcW w:w="84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3.1.1</w:t>
            </w:r>
          </w:p>
        </w:tc>
        <w:tc>
          <w:tcPr>
            <w:tcW w:w="306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Контрольная точка 1.1.3. «Организация мероприятий направленных на социальную и культурную адаптацию мигрантов»</w:t>
            </w:r>
          </w:p>
        </w:tc>
        <w:tc>
          <w:tcPr>
            <w:tcW w:w="2189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31.12.2026 31.12.2027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4111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2835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информационная система отсутствует</w:t>
            </w: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 xml:space="preserve">    Примечание.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Используемое сокращение: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Х - данные ячейки не заполняются.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1140F" w:rsidRPr="00063FA4" w:rsidRDefault="00A1140F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1140F" w:rsidRPr="00063FA4" w:rsidRDefault="00A1140F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1140F" w:rsidRPr="00063FA4" w:rsidRDefault="00A1140F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1140F" w:rsidRPr="00063FA4" w:rsidRDefault="00A1140F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1140F" w:rsidRPr="00063FA4" w:rsidRDefault="00A1140F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1140F" w:rsidRPr="00063FA4" w:rsidRDefault="00A1140F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1140F" w:rsidRPr="00063FA4" w:rsidRDefault="00A1140F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1140F" w:rsidRPr="00063FA4" w:rsidRDefault="00A1140F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1140F" w:rsidRPr="00063FA4" w:rsidRDefault="00A1140F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A1140F" w:rsidRPr="00063FA4" w:rsidRDefault="00A1140F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A1140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85CC9">
        <w:rPr>
          <w:sz w:val="28"/>
          <w:szCs w:val="28"/>
          <w:lang w:val="en-US"/>
        </w:rPr>
        <w:lastRenderedPageBreak/>
        <w:t>V</w:t>
      </w:r>
      <w:r w:rsidRPr="00485CC9">
        <w:rPr>
          <w:sz w:val="28"/>
          <w:szCs w:val="28"/>
        </w:rPr>
        <w:t>. Паспорт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A1140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85CC9">
        <w:rPr>
          <w:sz w:val="28"/>
          <w:szCs w:val="28"/>
        </w:rPr>
        <w:t>комплекса процессных мероприятий «Комплексные меры противодействия злоупотреблению                                                        наркотиками и их незаконному обороту</w:t>
      </w:r>
      <w:r w:rsidR="00A1140F">
        <w:rPr>
          <w:sz w:val="28"/>
          <w:szCs w:val="28"/>
        </w:rPr>
        <w:t xml:space="preserve"> в </w:t>
      </w:r>
      <w:proofErr w:type="spellStart"/>
      <w:r w:rsidR="00686BE6">
        <w:rPr>
          <w:sz w:val="28"/>
          <w:szCs w:val="28"/>
        </w:rPr>
        <w:t>Краснолучск</w:t>
      </w:r>
      <w:r w:rsidR="00A1140F">
        <w:rPr>
          <w:sz w:val="28"/>
          <w:szCs w:val="28"/>
        </w:rPr>
        <w:t>ом</w:t>
      </w:r>
      <w:proofErr w:type="spellEnd"/>
      <w:r w:rsidRPr="00485CC9">
        <w:rPr>
          <w:sz w:val="28"/>
          <w:szCs w:val="28"/>
        </w:rPr>
        <w:t xml:space="preserve"> сельском поселении»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 xml:space="preserve">1. Основные положения 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09"/>
        <w:gridCol w:w="4689"/>
        <w:gridCol w:w="698"/>
        <w:gridCol w:w="7796"/>
      </w:tblGrid>
      <w:tr w:rsidR="00485CC9" w:rsidRPr="00485CC9" w:rsidTr="00485CC9">
        <w:tc>
          <w:tcPr>
            <w:tcW w:w="709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1.1.</w:t>
            </w:r>
          </w:p>
        </w:tc>
        <w:tc>
          <w:tcPr>
            <w:tcW w:w="4689" w:type="dxa"/>
            <w:shd w:val="clear" w:color="auto" w:fill="auto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Ответственный за разработку и реализацию комплекса процессных мероприятий (далее также в настоящем разделе – комплекс процессных мероприятий)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9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–</w:t>
            </w:r>
          </w:p>
        </w:tc>
        <w:tc>
          <w:tcPr>
            <w:tcW w:w="7796" w:type="dxa"/>
            <w:shd w:val="clear" w:color="auto" w:fill="auto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85CC9" w:rsidRPr="00485CC9" w:rsidTr="00485CC9">
        <w:tc>
          <w:tcPr>
            <w:tcW w:w="709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1.2.</w:t>
            </w:r>
          </w:p>
        </w:tc>
        <w:tc>
          <w:tcPr>
            <w:tcW w:w="4689" w:type="dxa"/>
            <w:shd w:val="clear" w:color="auto" w:fill="auto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Связь с муни</w:t>
            </w:r>
            <w:r w:rsidR="00A1140F">
              <w:rPr>
                <w:sz w:val="28"/>
                <w:szCs w:val="28"/>
              </w:rPr>
              <w:t xml:space="preserve">ципальной программой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A1140F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69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–</w:t>
            </w:r>
          </w:p>
        </w:tc>
        <w:tc>
          <w:tcPr>
            <w:tcW w:w="7796" w:type="dxa"/>
            <w:shd w:val="clear" w:color="auto" w:fill="auto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мун</w:t>
            </w:r>
            <w:r w:rsidR="00A1140F">
              <w:rPr>
                <w:sz w:val="28"/>
                <w:szCs w:val="28"/>
              </w:rPr>
              <w:t xml:space="preserve">иципальная программа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A1140F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«Обеспечение общественного порядка и противодействие преступности»</w:t>
            </w: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A1140F" w:rsidRDefault="00485CC9" w:rsidP="00A1140F">
      <w:pPr>
        <w:pStyle w:val="af6"/>
        <w:widowControl w:val="0"/>
        <w:numPr>
          <w:ilvl w:val="0"/>
          <w:numId w:val="21"/>
        </w:numPr>
        <w:autoSpaceDE w:val="0"/>
        <w:autoSpaceDN w:val="0"/>
        <w:adjustRightInd w:val="0"/>
        <w:jc w:val="center"/>
        <w:rPr>
          <w:sz w:val="28"/>
          <w:szCs w:val="28"/>
        </w:rPr>
      </w:pPr>
      <w:r w:rsidRPr="00A1140F">
        <w:rPr>
          <w:sz w:val="28"/>
          <w:szCs w:val="28"/>
        </w:rPr>
        <w:lastRenderedPageBreak/>
        <w:t>Показатели комплекса процессных мероприятий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34"/>
        <w:gridCol w:w="2409"/>
        <w:gridCol w:w="1701"/>
        <w:gridCol w:w="912"/>
        <w:gridCol w:w="1073"/>
        <w:gridCol w:w="1417"/>
        <w:gridCol w:w="851"/>
        <w:gridCol w:w="850"/>
        <w:gridCol w:w="851"/>
        <w:gridCol w:w="741"/>
        <w:gridCol w:w="818"/>
        <w:gridCol w:w="1843"/>
        <w:gridCol w:w="1417"/>
      </w:tblGrid>
      <w:tr w:rsidR="00485CC9" w:rsidRPr="00485CC9" w:rsidTr="00485CC9">
        <w:trPr>
          <w:trHeight w:val="280"/>
        </w:trPr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№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proofErr w:type="gramStart"/>
            <w:r w:rsidRPr="00485CC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485CC9">
              <w:rPr>
                <w:sz w:val="28"/>
                <w:szCs w:val="28"/>
              </w:rPr>
              <w:t>/</w:t>
            </w:r>
            <w:proofErr w:type="spellStart"/>
            <w:r w:rsidRPr="00485CC9">
              <w:rPr>
                <w:sz w:val="28"/>
                <w:szCs w:val="28"/>
              </w:rPr>
              <w:t>п</w:t>
            </w:r>
            <w:proofErr w:type="spellEnd"/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Признак возрастания / убывания</w:t>
            </w:r>
          </w:p>
        </w:tc>
        <w:tc>
          <w:tcPr>
            <w:tcW w:w="9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Уровень показателя</w:t>
            </w:r>
          </w:p>
        </w:tc>
        <w:tc>
          <w:tcPr>
            <w:tcW w:w="1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Единица измерения (по ОКЕИ)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Базовое значение показателя</w:t>
            </w:r>
            <w:r w:rsidRPr="00485CC9">
              <w:rPr>
                <w:sz w:val="28"/>
                <w:szCs w:val="28"/>
                <w:lang w:val="en-US"/>
              </w:rPr>
              <w:t xml:space="preserve"> (2023</w:t>
            </w:r>
            <w:r w:rsidRPr="00485CC9">
              <w:rPr>
                <w:sz w:val="28"/>
                <w:szCs w:val="28"/>
              </w:rPr>
              <w:t xml:space="preserve"> год)</w:t>
            </w:r>
          </w:p>
        </w:tc>
        <w:tc>
          <w:tcPr>
            <w:tcW w:w="41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Значения показателей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Ответственный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за достижение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485CC9">
              <w:rPr>
                <w:sz w:val="28"/>
                <w:szCs w:val="28"/>
              </w:rPr>
              <w:t>Информа</w:t>
            </w:r>
            <w:proofErr w:type="spellEnd"/>
            <w:r w:rsidRPr="00485CC9">
              <w:rPr>
                <w:sz w:val="28"/>
                <w:szCs w:val="28"/>
              </w:rPr>
              <w:t>-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485CC9">
              <w:rPr>
                <w:sz w:val="28"/>
                <w:szCs w:val="28"/>
              </w:rPr>
              <w:t>ционная</w:t>
            </w:r>
            <w:proofErr w:type="spellEnd"/>
            <w:r w:rsidRPr="00485CC9">
              <w:rPr>
                <w:sz w:val="28"/>
                <w:szCs w:val="28"/>
              </w:rPr>
              <w:t xml:space="preserve"> система</w:t>
            </w:r>
          </w:p>
        </w:tc>
      </w:tr>
      <w:tr w:rsidR="00485CC9" w:rsidRPr="00485CC9" w:rsidTr="00485CC9">
        <w:trPr>
          <w:trHeight w:val="1713"/>
        </w:trPr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0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2025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2026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2027 год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2028 год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2030 год (</w:t>
            </w:r>
            <w:proofErr w:type="spellStart"/>
            <w:r w:rsidRPr="00485CC9">
              <w:rPr>
                <w:sz w:val="28"/>
                <w:szCs w:val="28"/>
              </w:rPr>
              <w:t>справочно</w:t>
            </w:r>
            <w:proofErr w:type="spellEnd"/>
            <w:r w:rsidRPr="00485CC9">
              <w:rPr>
                <w:sz w:val="28"/>
                <w:szCs w:val="28"/>
              </w:rPr>
              <w:t>)</w:t>
            </w: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154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34"/>
        <w:gridCol w:w="2409"/>
        <w:gridCol w:w="1713"/>
        <w:gridCol w:w="939"/>
        <w:gridCol w:w="938"/>
        <w:gridCol w:w="1513"/>
        <w:gridCol w:w="851"/>
        <w:gridCol w:w="850"/>
        <w:gridCol w:w="851"/>
        <w:gridCol w:w="783"/>
        <w:gridCol w:w="783"/>
        <w:gridCol w:w="1877"/>
        <w:gridCol w:w="1376"/>
      </w:tblGrid>
      <w:tr w:rsidR="00485CC9" w:rsidRPr="00485CC9" w:rsidTr="00485CC9">
        <w:trPr>
          <w:trHeight w:val="271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4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5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11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12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13</w:t>
            </w:r>
          </w:p>
        </w:tc>
      </w:tr>
      <w:tr w:rsidR="00485CC9" w:rsidRPr="00485CC9" w:rsidTr="00485CC9">
        <w:trPr>
          <w:trHeight w:val="829"/>
        </w:trPr>
        <w:tc>
          <w:tcPr>
            <w:tcW w:w="154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 Задача комплекса процессных мероприятий «Обеспечено раннее выявление потребителей наркотиков, мотивирование их на участие в программах комплексной реабилитации и развита система наркологической помощи больным наркоманией и их социальной реабилитации»</w:t>
            </w:r>
          </w:p>
        </w:tc>
      </w:tr>
      <w:tr w:rsidR="00485CC9" w:rsidRPr="00485CC9" w:rsidTr="00485CC9">
        <w:trPr>
          <w:trHeight w:val="2487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Доля </w:t>
            </w:r>
            <w:proofErr w:type="gramStart"/>
            <w:r w:rsidRPr="00485CC9">
              <w:rPr>
                <w:sz w:val="28"/>
                <w:szCs w:val="28"/>
              </w:rPr>
              <w:t>обучающихся</w:t>
            </w:r>
            <w:proofErr w:type="gramEnd"/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и воспитанников, прошедших социальн</w:t>
            </w:r>
            <w:proofErr w:type="gramStart"/>
            <w:r w:rsidRPr="00485CC9">
              <w:rPr>
                <w:sz w:val="28"/>
                <w:szCs w:val="28"/>
              </w:rPr>
              <w:t>о-</w:t>
            </w:r>
            <w:proofErr w:type="gramEnd"/>
            <w:r w:rsidRPr="00485CC9">
              <w:rPr>
                <w:sz w:val="28"/>
                <w:szCs w:val="28"/>
              </w:rPr>
              <w:t xml:space="preserve"> психологическое тестирование с целью раннего выявления незаконного потребления наркотических средств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и психотропных веществ, от числа подлежащих тестированию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возрастание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КПМ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процентов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94,4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94,0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96,0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96,0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98,0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–</w:t>
            </w:r>
          </w:p>
        </w:tc>
      </w:tr>
      <w:tr w:rsidR="00485CC9" w:rsidRPr="00485CC9" w:rsidTr="00485CC9">
        <w:trPr>
          <w:trHeight w:val="557"/>
        </w:trPr>
        <w:tc>
          <w:tcPr>
            <w:tcW w:w="154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 Задача комплекса процессных мероприятий «Приняты меры по устранению условий, способствующих распространению наркомании»</w:t>
            </w:r>
          </w:p>
        </w:tc>
      </w:tr>
      <w:tr w:rsidR="00485CC9" w:rsidRPr="00485CC9" w:rsidTr="00485CC9">
        <w:trPr>
          <w:trHeight w:val="2201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2.1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5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Доля обучающихся </w:t>
            </w:r>
            <w:proofErr w:type="spellStart"/>
            <w:proofErr w:type="gramStart"/>
            <w:r w:rsidRPr="00485CC9">
              <w:rPr>
                <w:sz w:val="28"/>
                <w:szCs w:val="28"/>
              </w:rPr>
              <w:t>общеобразовате</w:t>
            </w:r>
            <w:proofErr w:type="spellEnd"/>
            <w:r w:rsidRPr="00485CC9">
              <w:rPr>
                <w:sz w:val="28"/>
                <w:szCs w:val="28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</w:rPr>
              <w:t>льных</w:t>
            </w:r>
            <w:proofErr w:type="spellEnd"/>
            <w:proofErr w:type="gramEnd"/>
            <w:r w:rsidRPr="00485CC9">
              <w:rPr>
                <w:sz w:val="28"/>
                <w:szCs w:val="28"/>
              </w:rPr>
              <w:t xml:space="preserve"> и </w:t>
            </w:r>
            <w:proofErr w:type="spellStart"/>
            <w:r w:rsidRPr="00485CC9">
              <w:rPr>
                <w:sz w:val="28"/>
                <w:szCs w:val="28"/>
              </w:rPr>
              <w:t>профессиональн</w:t>
            </w:r>
            <w:proofErr w:type="spellEnd"/>
            <w:r w:rsidRPr="00485CC9">
              <w:rPr>
                <w:sz w:val="28"/>
                <w:szCs w:val="28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</w:rPr>
              <w:t>ых</w:t>
            </w:r>
            <w:proofErr w:type="spellEnd"/>
            <w:r w:rsidRPr="00485CC9">
              <w:rPr>
                <w:sz w:val="28"/>
                <w:szCs w:val="28"/>
              </w:rPr>
              <w:t xml:space="preserve"> образовательных организаций, систематически занимающихся физической культурой и спортом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возрастание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КПМ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процентов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93,7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94,0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94,0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96,0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96,0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98,0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–</w:t>
            </w: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Примечание.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Используемые сокращения: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КПМ – комплекс процессных мероприятий;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485CC9">
        <w:rPr>
          <w:sz w:val="28"/>
          <w:szCs w:val="28"/>
        </w:rPr>
        <w:t>ОКЕИ – общероссийский классификатор единиц измерения.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485CC9" w:rsidRPr="00A1140F" w:rsidRDefault="00485CC9" w:rsidP="00A1140F">
      <w:pPr>
        <w:pStyle w:val="af6"/>
        <w:widowControl w:val="0"/>
        <w:numPr>
          <w:ilvl w:val="0"/>
          <w:numId w:val="21"/>
        </w:numPr>
        <w:autoSpaceDE w:val="0"/>
        <w:autoSpaceDN w:val="0"/>
        <w:adjustRightInd w:val="0"/>
        <w:jc w:val="center"/>
        <w:rPr>
          <w:sz w:val="28"/>
          <w:szCs w:val="28"/>
        </w:rPr>
      </w:pPr>
      <w:r w:rsidRPr="00A1140F">
        <w:rPr>
          <w:sz w:val="28"/>
          <w:szCs w:val="28"/>
        </w:rPr>
        <w:lastRenderedPageBreak/>
        <w:t>Перечень мероприятий (результатов) комплекса процессных мероприятий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3827"/>
        <w:gridCol w:w="1418"/>
        <w:gridCol w:w="3118"/>
        <w:gridCol w:w="1701"/>
        <w:gridCol w:w="1134"/>
        <w:gridCol w:w="992"/>
        <w:gridCol w:w="993"/>
        <w:gridCol w:w="1026"/>
        <w:gridCol w:w="1026"/>
      </w:tblGrid>
      <w:tr w:rsidR="00485CC9" w:rsidRPr="00485CC9" w:rsidTr="00485CC9">
        <w:trPr>
          <w:trHeight w:val="551"/>
        </w:trPr>
        <w:tc>
          <w:tcPr>
            <w:tcW w:w="568" w:type="dxa"/>
            <w:vMerge w:val="restart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3827" w:type="dxa"/>
            <w:vMerge w:val="restart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Наименование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мероприятия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результата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418" w:type="dxa"/>
            <w:vMerge w:val="restart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Тип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мероприятия</w:t>
            </w:r>
            <w:proofErr w:type="spellEnd"/>
          </w:p>
        </w:tc>
        <w:tc>
          <w:tcPr>
            <w:tcW w:w="3118" w:type="dxa"/>
            <w:vMerge w:val="restart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Характеристика</w:t>
            </w:r>
            <w:proofErr w:type="spellEnd"/>
          </w:p>
        </w:tc>
        <w:tc>
          <w:tcPr>
            <w:tcW w:w="1701" w:type="dxa"/>
            <w:vMerge w:val="restart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Единица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измерения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по</w:t>
            </w:r>
            <w:proofErr w:type="spellEnd"/>
            <w:r w:rsidRPr="00485CC9">
              <w:rPr>
                <w:sz w:val="28"/>
                <w:szCs w:val="28"/>
              </w:rPr>
              <w:t xml:space="preserve"> </w:t>
            </w:r>
            <w:r w:rsidRPr="00485CC9">
              <w:rPr>
                <w:sz w:val="28"/>
                <w:szCs w:val="28"/>
                <w:lang w:val="en-US"/>
              </w:rPr>
              <w:t xml:space="preserve"> ОКЕИ)</w:t>
            </w:r>
          </w:p>
        </w:tc>
        <w:tc>
          <w:tcPr>
            <w:tcW w:w="1134" w:type="dxa"/>
            <w:vMerge w:val="restart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Базовое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значение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(2023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год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4037" w:type="dxa"/>
            <w:gridSpan w:val="4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Значение результата по годам реализации</w:t>
            </w:r>
          </w:p>
        </w:tc>
      </w:tr>
      <w:tr w:rsidR="00485CC9" w:rsidRPr="00485CC9" w:rsidTr="00485CC9">
        <w:trPr>
          <w:trHeight w:val="595"/>
        </w:trPr>
        <w:tc>
          <w:tcPr>
            <w:tcW w:w="568" w:type="dxa"/>
            <w:vMerge/>
            <w:tcBorders>
              <w:top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827" w:type="dxa"/>
            <w:vMerge/>
            <w:tcBorders>
              <w:top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2025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год</w:t>
            </w:r>
            <w:proofErr w:type="spellEnd"/>
          </w:p>
        </w:tc>
        <w:tc>
          <w:tcPr>
            <w:tcW w:w="993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2026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год</w:t>
            </w:r>
            <w:proofErr w:type="spellEnd"/>
          </w:p>
        </w:tc>
        <w:tc>
          <w:tcPr>
            <w:tcW w:w="10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2027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год</w:t>
            </w:r>
            <w:proofErr w:type="spellEnd"/>
          </w:p>
        </w:tc>
        <w:tc>
          <w:tcPr>
            <w:tcW w:w="10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2028 год</w:t>
            </w:r>
          </w:p>
        </w:tc>
      </w:tr>
      <w:tr w:rsidR="00485CC9" w:rsidRPr="00485CC9" w:rsidTr="00485CC9">
        <w:trPr>
          <w:trHeight w:val="275"/>
        </w:trPr>
        <w:tc>
          <w:tcPr>
            <w:tcW w:w="5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827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41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11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170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134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99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993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10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9</w:t>
            </w:r>
          </w:p>
        </w:tc>
        <w:tc>
          <w:tcPr>
            <w:tcW w:w="10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10</w:t>
            </w:r>
          </w:p>
        </w:tc>
      </w:tr>
      <w:tr w:rsidR="00485CC9" w:rsidRPr="00485CC9" w:rsidTr="00485CC9">
        <w:trPr>
          <w:trHeight w:val="551"/>
        </w:trPr>
        <w:tc>
          <w:tcPr>
            <w:tcW w:w="15803" w:type="dxa"/>
            <w:gridSpan w:val="10"/>
          </w:tcPr>
          <w:p w:rsidR="00485CC9" w:rsidRPr="00485CC9" w:rsidRDefault="00485CC9" w:rsidP="00DD6F2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 Задача комплекса процессных мероприятий «Обеспечено раннее выявление потребителей наркотиков, мотивирование их на участие</w:t>
            </w:r>
            <w:r w:rsidR="00DD6F29">
              <w:rPr>
                <w:sz w:val="28"/>
                <w:szCs w:val="28"/>
              </w:rPr>
              <w:t xml:space="preserve"> </w:t>
            </w:r>
            <w:r w:rsidRPr="00485CC9">
              <w:rPr>
                <w:sz w:val="28"/>
                <w:szCs w:val="28"/>
              </w:rPr>
              <w:t>в программах комплексной реабилитации и развита система наркологической помощи больным наркоманией и их социальной реабилитации»</w:t>
            </w:r>
          </w:p>
        </w:tc>
      </w:tr>
      <w:tr w:rsidR="00485CC9" w:rsidRPr="00485CC9" w:rsidTr="00485CC9">
        <w:trPr>
          <w:trHeight w:val="2064"/>
        </w:trPr>
        <w:tc>
          <w:tcPr>
            <w:tcW w:w="5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1.1</w:t>
            </w:r>
          </w:p>
        </w:tc>
        <w:tc>
          <w:tcPr>
            <w:tcW w:w="3827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1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«Организованы и проведены информационно-пропагандистские, спортивные и культурно-массовые мероприятия, направленные на профилактику наркомании»</w:t>
            </w:r>
          </w:p>
        </w:tc>
        <w:tc>
          <w:tcPr>
            <w:tcW w:w="141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осуществление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текущей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деятельности</w:t>
            </w:r>
            <w:proofErr w:type="spellEnd"/>
          </w:p>
        </w:tc>
        <w:tc>
          <w:tcPr>
            <w:tcW w:w="311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сокращение незаконного оборота наркотиков, что повлечет снижение количества потребителей наркотиков</w:t>
            </w:r>
          </w:p>
        </w:tc>
        <w:tc>
          <w:tcPr>
            <w:tcW w:w="170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485CC9">
              <w:rPr>
                <w:sz w:val="28"/>
                <w:szCs w:val="28"/>
              </w:rPr>
              <w:t>процентов (доля прошедших социально-</w:t>
            </w:r>
            <w:proofErr w:type="gramEnd"/>
          </w:p>
          <w:p w:rsidR="00485CC9" w:rsidRPr="00485CC9" w:rsidRDefault="00A1140F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психологичес</w:t>
            </w:r>
            <w:r w:rsidR="00485CC9" w:rsidRPr="00485CC9">
              <w:rPr>
                <w:sz w:val="28"/>
                <w:szCs w:val="28"/>
              </w:rPr>
              <w:t>кое тестирование)</w:t>
            </w:r>
          </w:p>
        </w:tc>
        <w:tc>
          <w:tcPr>
            <w:tcW w:w="1134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95,1</w:t>
            </w:r>
          </w:p>
        </w:tc>
        <w:tc>
          <w:tcPr>
            <w:tcW w:w="99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не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менее</w:t>
            </w:r>
            <w:proofErr w:type="spellEnd"/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95,0</w:t>
            </w:r>
          </w:p>
        </w:tc>
        <w:tc>
          <w:tcPr>
            <w:tcW w:w="993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не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менее</w:t>
            </w:r>
            <w:proofErr w:type="spellEnd"/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95,0</w:t>
            </w:r>
          </w:p>
        </w:tc>
        <w:tc>
          <w:tcPr>
            <w:tcW w:w="10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не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менее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r w:rsidRPr="00485CC9">
              <w:rPr>
                <w:sz w:val="28"/>
                <w:szCs w:val="28"/>
              </w:rPr>
              <w:t xml:space="preserve">                 </w:t>
            </w:r>
            <w:r w:rsidRPr="00485CC9">
              <w:rPr>
                <w:sz w:val="28"/>
                <w:szCs w:val="28"/>
                <w:lang w:val="en-US"/>
              </w:rPr>
              <w:t>95,0</w:t>
            </w:r>
          </w:p>
        </w:tc>
        <w:tc>
          <w:tcPr>
            <w:tcW w:w="10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не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менее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r w:rsidRPr="00485CC9">
              <w:rPr>
                <w:sz w:val="28"/>
                <w:szCs w:val="28"/>
              </w:rPr>
              <w:t xml:space="preserve">                 </w:t>
            </w:r>
            <w:r w:rsidRPr="00485CC9">
              <w:rPr>
                <w:sz w:val="28"/>
                <w:szCs w:val="28"/>
                <w:lang w:val="en-US"/>
              </w:rPr>
              <w:t>95,0</w:t>
            </w:r>
          </w:p>
        </w:tc>
      </w:tr>
      <w:tr w:rsidR="00485CC9" w:rsidRPr="00485CC9" w:rsidTr="00485CC9">
        <w:trPr>
          <w:trHeight w:val="2064"/>
        </w:trPr>
        <w:tc>
          <w:tcPr>
            <w:tcW w:w="56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1.2</w:t>
            </w:r>
          </w:p>
        </w:tc>
        <w:tc>
          <w:tcPr>
            <w:tcW w:w="3827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2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«Разработана и размещена социальная                        реклама продукции, направленной на противодействие злоупотреблению наркотиками и их незаконному обороту»</w:t>
            </w:r>
          </w:p>
        </w:tc>
        <w:tc>
          <w:tcPr>
            <w:tcW w:w="141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осуществление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текущей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деятельности</w:t>
            </w:r>
            <w:proofErr w:type="spellEnd"/>
          </w:p>
        </w:tc>
        <w:tc>
          <w:tcPr>
            <w:tcW w:w="3118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сокращение м</w:t>
            </w:r>
            <w:r w:rsidR="00A1140F">
              <w:rPr>
                <w:sz w:val="28"/>
                <w:szCs w:val="28"/>
              </w:rPr>
              <w:t xml:space="preserve">отивирование жителей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A1140F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сельского поселения на участие в профилактике наркомании, на отказ от потребления наркотиков; популяризация здорового образа жизни</w:t>
            </w:r>
          </w:p>
        </w:tc>
        <w:tc>
          <w:tcPr>
            <w:tcW w:w="170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0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10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</w:t>
            </w:r>
          </w:p>
        </w:tc>
      </w:tr>
      <w:tr w:rsidR="00485CC9" w:rsidRPr="00485CC9" w:rsidTr="00485CC9">
        <w:trPr>
          <w:trHeight w:val="279"/>
        </w:trPr>
        <w:tc>
          <w:tcPr>
            <w:tcW w:w="15803" w:type="dxa"/>
            <w:gridSpan w:val="10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2. Задача комплекса процессных мероприятий «Приняты меры по устранению условий, способствующих распространению наркомании»</w:t>
            </w:r>
          </w:p>
        </w:tc>
      </w:tr>
      <w:tr w:rsidR="00485CC9" w:rsidRPr="00485CC9" w:rsidTr="00485CC9">
        <w:trPr>
          <w:trHeight w:val="268"/>
        </w:trPr>
        <w:tc>
          <w:tcPr>
            <w:tcW w:w="568" w:type="dxa"/>
            <w:tcBorders>
              <w:bottom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2.</w:t>
            </w:r>
            <w:r w:rsidRPr="00485CC9">
              <w:rPr>
                <w:sz w:val="28"/>
                <w:szCs w:val="28"/>
              </w:rPr>
              <w:t>1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3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«Организация и проведение мероприятий по предупреждению, выявлению и пресечению возможного вовлечения несовершеннолетних                                  в потребление </w:t>
            </w:r>
            <w:proofErr w:type="spellStart"/>
            <w:r w:rsidRPr="00485CC9">
              <w:rPr>
                <w:sz w:val="28"/>
                <w:szCs w:val="28"/>
              </w:rPr>
              <w:t>психоактивных</w:t>
            </w:r>
            <w:proofErr w:type="spellEnd"/>
            <w:r w:rsidRPr="00485CC9">
              <w:rPr>
                <w:sz w:val="28"/>
                <w:szCs w:val="28"/>
              </w:rPr>
              <w:t xml:space="preserve"> веществ»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осуществление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текущей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деятельности</w:t>
            </w:r>
            <w:proofErr w:type="spellEnd"/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устранение ситуаций, которые могут привести несовершеннолетних к совершению правонарушений, связанных с незаконным оборотом наркотиков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условных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единиц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мероприятие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6</w:t>
            </w:r>
          </w:p>
        </w:tc>
      </w:tr>
      <w:tr w:rsidR="00485CC9" w:rsidRPr="00485CC9" w:rsidTr="00485CC9">
        <w:trPr>
          <w:trHeight w:val="563"/>
        </w:trPr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836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Примечание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Используемое сокращение: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ОКЕИ - Общероссийский классификатор единиц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  <w:sectPr w:rsidR="00485CC9" w:rsidRPr="00485CC9">
          <w:headerReference w:type="default" r:id="rId25"/>
          <w:footerReference w:type="default" r:id="rId26"/>
          <w:headerReference w:type="first" r:id="rId27"/>
          <w:footerReference w:type="first" r:id="rId28"/>
          <w:pgSz w:w="16840" w:h="11910" w:orient="landscape"/>
          <w:pgMar w:top="1180" w:right="0" w:bottom="280" w:left="840" w:header="717" w:footer="0" w:gutter="0"/>
          <w:cols w:space="720"/>
        </w:sectPr>
      </w:pPr>
    </w:p>
    <w:p w:rsidR="00485CC9" w:rsidRPr="00A1140F" w:rsidRDefault="00485CC9" w:rsidP="00A1140F">
      <w:pPr>
        <w:pStyle w:val="af6"/>
        <w:widowControl w:val="0"/>
        <w:numPr>
          <w:ilvl w:val="0"/>
          <w:numId w:val="21"/>
        </w:numPr>
        <w:autoSpaceDE w:val="0"/>
        <w:autoSpaceDN w:val="0"/>
        <w:adjustRightInd w:val="0"/>
        <w:jc w:val="center"/>
        <w:rPr>
          <w:sz w:val="28"/>
          <w:szCs w:val="28"/>
        </w:rPr>
      </w:pPr>
      <w:r w:rsidRPr="00A1140F">
        <w:rPr>
          <w:sz w:val="28"/>
          <w:szCs w:val="28"/>
        </w:rPr>
        <w:lastRenderedPageBreak/>
        <w:t>Параметры финансового обеспечения комплекса процессных мероприятий</w:t>
      </w:r>
    </w:p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2"/>
        <w:gridCol w:w="5680"/>
        <w:gridCol w:w="2835"/>
        <w:gridCol w:w="1407"/>
        <w:gridCol w:w="1418"/>
        <w:gridCol w:w="1276"/>
        <w:gridCol w:w="1704"/>
      </w:tblGrid>
      <w:tr w:rsidR="00990EDD" w:rsidRPr="00485CC9" w:rsidTr="00990EDD">
        <w:trPr>
          <w:trHeight w:val="322"/>
        </w:trPr>
        <w:tc>
          <w:tcPr>
            <w:tcW w:w="542" w:type="dxa"/>
            <w:vMerge w:val="restart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5680" w:type="dxa"/>
            <w:vMerge w:val="restart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Наименование комплекса процессных мероприятий, мероприятия (результата), источник финансового обеспечения</w:t>
            </w:r>
          </w:p>
        </w:tc>
        <w:tc>
          <w:tcPr>
            <w:tcW w:w="2835" w:type="dxa"/>
            <w:vMerge w:val="restart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Код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бюджетной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классификации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расходов</w:t>
            </w:r>
            <w:proofErr w:type="spellEnd"/>
          </w:p>
        </w:tc>
        <w:tc>
          <w:tcPr>
            <w:tcW w:w="5805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0EDD" w:rsidRPr="00485CC9" w:rsidRDefault="00990EDD">
            <w:pPr>
              <w:rPr>
                <w:sz w:val="28"/>
                <w:szCs w:val="28"/>
              </w:rPr>
            </w:pPr>
            <w:r w:rsidRPr="00990EDD">
              <w:rPr>
                <w:sz w:val="28"/>
                <w:szCs w:val="28"/>
              </w:rPr>
              <w:t>Объем расходов по годам реализации (тыс. рублей)</w:t>
            </w:r>
          </w:p>
        </w:tc>
      </w:tr>
      <w:tr w:rsidR="0095438D" w:rsidRPr="00485CC9" w:rsidTr="0095438D">
        <w:trPr>
          <w:trHeight w:val="582"/>
        </w:trPr>
        <w:tc>
          <w:tcPr>
            <w:tcW w:w="542" w:type="dxa"/>
            <w:vMerge/>
            <w:tcBorders>
              <w:top w:val="nil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680" w:type="dxa"/>
            <w:vMerge/>
            <w:tcBorders>
              <w:top w:val="nil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835" w:type="dxa"/>
            <w:vMerge/>
            <w:tcBorders>
              <w:top w:val="nil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07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2026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год</w:t>
            </w:r>
            <w:proofErr w:type="spellEnd"/>
          </w:p>
        </w:tc>
        <w:tc>
          <w:tcPr>
            <w:tcW w:w="1418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2027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год</w:t>
            </w:r>
            <w:proofErr w:type="spellEnd"/>
          </w:p>
        </w:tc>
        <w:tc>
          <w:tcPr>
            <w:tcW w:w="1276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2028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год</w:t>
            </w:r>
            <w:proofErr w:type="spellEnd"/>
          </w:p>
        </w:tc>
        <w:tc>
          <w:tcPr>
            <w:tcW w:w="1701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Всего</w:t>
            </w:r>
            <w:proofErr w:type="spellEnd"/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680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835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407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418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6</w:t>
            </w:r>
          </w:p>
        </w:tc>
        <w:tc>
          <w:tcPr>
            <w:tcW w:w="1276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1701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 w:val="restart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1.</w:t>
            </w:r>
          </w:p>
        </w:tc>
        <w:tc>
          <w:tcPr>
            <w:tcW w:w="5680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Комплекс процессных мероприятий</w:t>
            </w:r>
          </w:p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«Комплексные меры противодействия злоупотреблению наркотиками и их незаконному обороту» (всего), в том числе:</w:t>
            </w:r>
          </w:p>
        </w:tc>
        <w:tc>
          <w:tcPr>
            <w:tcW w:w="2835" w:type="dxa"/>
            <w:vMerge w:val="restart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  <w:tc>
          <w:tcPr>
            <w:tcW w:w="1407" w:type="dxa"/>
          </w:tcPr>
          <w:p w:rsidR="0095438D" w:rsidRPr="00485CC9" w:rsidRDefault="00E760E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95438D" w:rsidRPr="00485CC9">
              <w:rPr>
                <w:sz w:val="28"/>
                <w:szCs w:val="28"/>
                <w:lang w:val="en-US"/>
              </w:rPr>
              <w:t>,0</w:t>
            </w:r>
          </w:p>
        </w:tc>
        <w:tc>
          <w:tcPr>
            <w:tcW w:w="1418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</w:tcPr>
          <w:p w:rsidR="0095438D" w:rsidRPr="00485CC9" w:rsidRDefault="00E760E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95438D" w:rsidRPr="00485CC9">
              <w:rPr>
                <w:sz w:val="28"/>
                <w:szCs w:val="28"/>
                <w:lang w:val="en-US"/>
              </w:rPr>
              <w:t>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бюдже</w:t>
            </w:r>
            <w:r w:rsidR="00E609B1">
              <w:rPr>
                <w:sz w:val="28"/>
                <w:szCs w:val="28"/>
              </w:rPr>
              <w:t xml:space="preserve">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="00E609B1">
              <w:rPr>
                <w:sz w:val="28"/>
                <w:szCs w:val="28"/>
              </w:rPr>
              <w:t>ого</w:t>
            </w:r>
            <w:proofErr w:type="spellEnd"/>
            <w:r w:rsidRPr="00485CC9">
              <w:rPr>
                <w:sz w:val="28"/>
                <w:szCs w:val="28"/>
              </w:rPr>
              <w:t xml:space="preserve"> се</w:t>
            </w:r>
            <w:r w:rsidR="00E609B1">
              <w:rPr>
                <w:sz w:val="28"/>
                <w:szCs w:val="28"/>
              </w:rPr>
              <w:t>льского поселения Октябрьского</w:t>
            </w:r>
            <w:r w:rsidRPr="00485CC9">
              <w:rPr>
                <w:sz w:val="28"/>
                <w:szCs w:val="28"/>
              </w:rPr>
              <w:t xml:space="preserve"> района (всего), из них:</w:t>
            </w:r>
          </w:p>
        </w:tc>
        <w:tc>
          <w:tcPr>
            <w:tcW w:w="2835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07" w:type="dxa"/>
          </w:tcPr>
          <w:p w:rsidR="0095438D" w:rsidRPr="00485CC9" w:rsidRDefault="00E760E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95438D" w:rsidRPr="00485CC9">
              <w:rPr>
                <w:sz w:val="28"/>
                <w:szCs w:val="28"/>
                <w:lang w:val="en-US"/>
              </w:rPr>
              <w:t>,0</w:t>
            </w:r>
          </w:p>
        </w:tc>
        <w:tc>
          <w:tcPr>
            <w:tcW w:w="1418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</w:tcPr>
          <w:p w:rsidR="0095438D" w:rsidRPr="00485CC9" w:rsidRDefault="00E760E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95438D" w:rsidRPr="00485CC9">
              <w:rPr>
                <w:sz w:val="28"/>
                <w:szCs w:val="28"/>
                <w:lang w:val="en-US"/>
              </w:rPr>
              <w:t>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федерального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2835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407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областного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2835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407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местный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</w:t>
            </w:r>
            <w:proofErr w:type="spellEnd"/>
          </w:p>
        </w:tc>
        <w:tc>
          <w:tcPr>
            <w:tcW w:w="2835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407" w:type="dxa"/>
          </w:tcPr>
          <w:p w:rsidR="0095438D" w:rsidRPr="00485CC9" w:rsidRDefault="00E760E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95438D" w:rsidRPr="00485CC9">
              <w:rPr>
                <w:sz w:val="28"/>
                <w:szCs w:val="28"/>
                <w:lang w:val="en-US"/>
              </w:rPr>
              <w:t>,0</w:t>
            </w:r>
          </w:p>
        </w:tc>
        <w:tc>
          <w:tcPr>
            <w:tcW w:w="1418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</w:tcPr>
          <w:p w:rsidR="0095438D" w:rsidRPr="00485CC9" w:rsidRDefault="00E760E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95438D" w:rsidRPr="00485CC9">
              <w:rPr>
                <w:sz w:val="28"/>
                <w:szCs w:val="28"/>
                <w:lang w:val="en-US"/>
              </w:rPr>
              <w:t>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внебюджетные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источники</w:t>
            </w:r>
            <w:proofErr w:type="spellEnd"/>
          </w:p>
        </w:tc>
        <w:tc>
          <w:tcPr>
            <w:tcW w:w="2835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407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 w:val="restart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2.</w:t>
            </w:r>
          </w:p>
        </w:tc>
        <w:tc>
          <w:tcPr>
            <w:tcW w:w="5680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1</w:t>
            </w:r>
          </w:p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«Организованы и проведены информационно-пропагандистские, спортивные и культурно-массовые мероприятия, направленные на профилактику наркомании»</w:t>
            </w:r>
          </w:p>
        </w:tc>
        <w:tc>
          <w:tcPr>
            <w:tcW w:w="2835" w:type="dxa"/>
            <w:vMerge w:val="restart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  <w:tc>
          <w:tcPr>
            <w:tcW w:w="1407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</w:tcPr>
          <w:p w:rsidR="0095438D" w:rsidRPr="00485CC9" w:rsidRDefault="00E609B1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95438D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95438D" w:rsidRPr="00485CC9">
              <w:rPr>
                <w:sz w:val="28"/>
                <w:szCs w:val="28"/>
              </w:rPr>
              <w:t xml:space="preserve"> района (всего), из них:</w:t>
            </w:r>
          </w:p>
        </w:tc>
        <w:tc>
          <w:tcPr>
            <w:tcW w:w="2835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07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федерального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2835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407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областного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2835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407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местный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</w:t>
            </w:r>
            <w:proofErr w:type="spellEnd"/>
          </w:p>
        </w:tc>
        <w:tc>
          <w:tcPr>
            <w:tcW w:w="2835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07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внебюджетные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источники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 w:val="restart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5680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2</w:t>
            </w:r>
          </w:p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«Разработана и размещена социальная  реклама продукции, направленной на противодействие злоупотреблению наркотиками и их незаконному обороту»</w:t>
            </w:r>
          </w:p>
        </w:tc>
        <w:tc>
          <w:tcPr>
            <w:tcW w:w="2835" w:type="dxa"/>
            <w:vMerge w:val="restart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95438D" w:rsidRPr="00485CC9" w:rsidRDefault="00E760E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95438D" w:rsidRPr="00485CC9">
              <w:rPr>
                <w:sz w:val="28"/>
                <w:szCs w:val="28"/>
                <w:lang w:val="en-US"/>
              </w:rPr>
              <w:t>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438D" w:rsidRPr="00485CC9" w:rsidRDefault="00E760E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95438D" w:rsidRPr="00485CC9">
              <w:rPr>
                <w:sz w:val="28"/>
                <w:szCs w:val="28"/>
                <w:lang w:val="en-US"/>
              </w:rPr>
              <w:t>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680" w:type="dxa"/>
            <w:tcBorders>
              <w:bottom w:val="single" w:sz="4" w:space="0" w:color="auto"/>
            </w:tcBorders>
          </w:tcPr>
          <w:p w:rsidR="0095438D" w:rsidRPr="00485CC9" w:rsidRDefault="00E609B1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95438D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95438D" w:rsidRPr="00485CC9">
              <w:rPr>
                <w:sz w:val="28"/>
                <w:szCs w:val="28"/>
              </w:rPr>
              <w:t xml:space="preserve"> района (всего), из них: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95438D" w:rsidRPr="00485CC9" w:rsidRDefault="00E760E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95438D" w:rsidRPr="00485CC9">
              <w:rPr>
                <w:sz w:val="28"/>
                <w:szCs w:val="28"/>
                <w:lang w:val="en-US"/>
              </w:rPr>
              <w:t>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438D" w:rsidRPr="00485CC9" w:rsidRDefault="00E760E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95438D" w:rsidRPr="00485CC9">
              <w:rPr>
                <w:sz w:val="28"/>
                <w:szCs w:val="28"/>
                <w:lang w:val="en-US"/>
              </w:rPr>
              <w:t>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680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федерального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областного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местный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5438D" w:rsidRPr="00485CC9" w:rsidRDefault="00E609B1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95438D" w:rsidRPr="00485CC9" w:rsidRDefault="00E760E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95438D" w:rsidRPr="00485CC9">
              <w:rPr>
                <w:sz w:val="28"/>
                <w:szCs w:val="28"/>
                <w:lang w:val="en-US"/>
              </w:rPr>
              <w:t>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438D" w:rsidRPr="00485CC9" w:rsidRDefault="00E760E5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0</w:t>
            </w:r>
            <w:r w:rsidR="0095438D" w:rsidRPr="00485CC9">
              <w:rPr>
                <w:sz w:val="28"/>
                <w:szCs w:val="28"/>
                <w:lang w:val="en-US"/>
              </w:rPr>
              <w:t>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внебюджетные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источники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 w:val="restart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4.</w:t>
            </w:r>
          </w:p>
        </w:tc>
        <w:tc>
          <w:tcPr>
            <w:tcW w:w="5680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3</w:t>
            </w:r>
          </w:p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  «Организация и проведение мероприятий по предупреждению, выявлению и пресечению возможного вовлечения несовершеннолетних  в потребление </w:t>
            </w:r>
            <w:proofErr w:type="spellStart"/>
            <w:r w:rsidRPr="00485CC9">
              <w:rPr>
                <w:sz w:val="28"/>
                <w:szCs w:val="28"/>
              </w:rPr>
              <w:t>психоактивных</w:t>
            </w:r>
            <w:proofErr w:type="spellEnd"/>
            <w:r w:rsidRPr="00485CC9">
              <w:rPr>
                <w:sz w:val="28"/>
                <w:szCs w:val="28"/>
              </w:rPr>
              <w:t xml:space="preserve"> веществ»</w:t>
            </w:r>
          </w:p>
        </w:tc>
        <w:tc>
          <w:tcPr>
            <w:tcW w:w="2835" w:type="dxa"/>
            <w:vMerge w:val="restart"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Х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680" w:type="dxa"/>
            <w:tcBorders>
              <w:bottom w:val="single" w:sz="4" w:space="0" w:color="auto"/>
            </w:tcBorders>
          </w:tcPr>
          <w:p w:rsidR="0095438D" w:rsidRPr="00485CC9" w:rsidRDefault="00E609B1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бюджет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>
              <w:rPr>
                <w:sz w:val="28"/>
                <w:szCs w:val="28"/>
              </w:rPr>
              <w:t>ого</w:t>
            </w:r>
            <w:proofErr w:type="spellEnd"/>
            <w:r w:rsidR="0095438D" w:rsidRPr="00485CC9">
              <w:rPr>
                <w:sz w:val="28"/>
                <w:szCs w:val="28"/>
              </w:rPr>
              <w:t xml:space="preserve"> се</w:t>
            </w:r>
            <w:r>
              <w:rPr>
                <w:sz w:val="28"/>
                <w:szCs w:val="28"/>
              </w:rPr>
              <w:t>льского поселения Октябрьского</w:t>
            </w:r>
            <w:r w:rsidR="0095438D" w:rsidRPr="00485CC9">
              <w:rPr>
                <w:sz w:val="28"/>
                <w:szCs w:val="28"/>
              </w:rPr>
              <w:t xml:space="preserve"> района (всего), из них:</w:t>
            </w:r>
          </w:p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5680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федерального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областного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бюджета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местный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бюджет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95438D">
        <w:trPr>
          <w:trHeight w:val="275"/>
        </w:trPr>
        <w:tc>
          <w:tcPr>
            <w:tcW w:w="542" w:type="dxa"/>
            <w:vMerge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5680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 xml:space="preserve">     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внебюджетные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источники</w:t>
            </w:r>
            <w:proofErr w:type="spellEnd"/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0,0</w:t>
            </w:r>
          </w:p>
        </w:tc>
      </w:tr>
      <w:tr w:rsidR="0095438D" w:rsidRPr="00485CC9" w:rsidTr="00485CC9">
        <w:trPr>
          <w:gridAfter w:val="6"/>
          <w:wAfter w:w="14320" w:type="dxa"/>
          <w:trHeight w:val="275"/>
        </w:trPr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438D" w:rsidRPr="00485CC9" w:rsidRDefault="0095438D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485CC9" w:rsidRPr="00485CC9" w:rsidRDefault="00485CC9" w:rsidP="00485CC9">
      <w:pPr>
        <w:widowControl w:val="0"/>
        <w:autoSpaceDE w:val="0"/>
        <w:autoSpaceDN w:val="0"/>
        <w:adjustRightInd w:val="0"/>
        <w:rPr>
          <w:sz w:val="28"/>
          <w:szCs w:val="28"/>
        </w:rPr>
        <w:sectPr w:rsidR="00485CC9" w:rsidRPr="00485CC9">
          <w:pgSz w:w="16840" w:h="11910" w:orient="landscape"/>
          <w:pgMar w:top="1180" w:right="0" w:bottom="280" w:left="840" w:header="717" w:footer="0" w:gutter="0"/>
          <w:cols w:space="720"/>
        </w:sectPr>
      </w:pPr>
    </w:p>
    <w:p w:rsidR="00485CC9" w:rsidRPr="00F3645E" w:rsidRDefault="00485CC9" w:rsidP="00F3645E">
      <w:pPr>
        <w:pStyle w:val="af6"/>
        <w:widowControl w:val="0"/>
        <w:numPr>
          <w:ilvl w:val="0"/>
          <w:numId w:val="21"/>
        </w:numPr>
        <w:autoSpaceDE w:val="0"/>
        <w:autoSpaceDN w:val="0"/>
        <w:adjustRightInd w:val="0"/>
        <w:jc w:val="center"/>
        <w:rPr>
          <w:sz w:val="28"/>
          <w:szCs w:val="28"/>
        </w:rPr>
      </w:pPr>
      <w:r w:rsidRPr="00F3645E">
        <w:rPr>
          <w:sz w:val="28"/>
          <w:szCs w:val="28"/>
        </w:rPr>
        <w:lastRenderedPageBreak/>
        <w:t>План реализации комплекса процессных мероприятий на 202</w:t>
      </w:r>
      <w:r w:rsidR="00F3645E">
        <w:rPr>
          <w:sz w:val="28"/>
          <w:szCs w:val="28"/>
        </w:rPr>
        <w:t>6</w:t>
      </w:r>
      <w:r w:rsidRPr="00F3645E">
        <w:rPr>
          <w:sz w:val="28"/>
          <w:szCs w:val="28"/>
        </w:rPr>
        <w:t xml:space="preserve"> – 2028 годы</w:t>
      </w:r>
    </w:p>
    <w:tbl>
      <w:tblPr>
        <w:tblW w:w="14985" w:type="dxa"/>
        <w:tblInd w:w="3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0"/>
        <w:gridCol w:w="4291"/>
        <w:gridCol w:w="2482"/>
        <w:gridCol w:w="3730"/>
        <w:gridCol w:w="2126"/>
        <w:gridCol w:w="1686"/>
      </w:tblGrid>
      <w:tr w:rsidR="00485CC9" w:rsidRPr="00485CC9" w:rsidTr="00DD6F29">
        <w:trPr>
          <w:trHeight w:val="2207"/>
        </w:trPr>
        <w:tc>
          <w:tcPr>
            <w:tcW w:w="670" w:type="dxa"/>
          </w:tcPr>
          <w:p w:rsidR="00485CC9" w:rsidRPr="00485CC9" w:rsidRDefault="00A73F57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ab/>
            </w:r>
            <w:r w:rsidR="00485CC9" w:rsidRPr="00485CC9">
              <w:rPr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429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Наименование мероприятия (результата), контрольной точки</w:t>
            </w:r>
          </w:p>
        </w:tc>
        <w:tc>
          <w:tcPr>
            <w:tcW w:w="248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Дата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наступления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контрольной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точки</w:t>
            </w:r>
            <w:proofErr w:type="spellEnd"/>
          </w:p>
        </w:tc>
        <w:tc>
          <w:tcPr>
            <w:tcW w:w="3730" w:type="dxa"/>
          </w:tcPr>
          <w:p w:rsidR="007433C1" w:rsidRPr="007433C1" w:rsidRDefault="007433C1" w:rsidP="007433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433C1">
              <w:rPr>
                <w:sz w:val="28"/>
                <w:szCs w:val="28"/>
              </w:rPr>
              <w:t xml:space="preserve">Ответственный исполнитель, </w:t>
            </w:r>
          </w:p>
          <w:p w:rsidR="00485CC9" w:rsidRPr="00485CC9" w:rsidRDefault="007433C1" w:rsidP="007433C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7433C1">
              <w:rPr>
                <w:sz w:val="28"/>
                <w:szCs w:val="28"/>
              </w:rPr>
              <w:t xml:space="preserve">орган местного самоуправления Администрации </w:t>
            </w:r>
            <w:proofErr w:type="spellStart"/>
            <w:r w:rsidR="00686BE6">
              <w:rPr>
                <w:sz w:val="28"/>
                <w:szCs w:val="28"/>
              </w:rPr>
              <w:t>Краснолучск</w:t>
            </w:r>
            <w:r w:rsidRPr="007433C1">
              <w:rPr>
                <w:sz w:val="28"/>
                <w:szCs w:val="28"/>
              </w:rPr>
              <w:t>ого</w:t>
            </w:r>
            <w:proofErr w:type="spellEnd"/>
            <w:r w:rsidRPr="007433C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подтверждающего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документа</w:t>
            </w:r>
            <w:proofErr w:type="spellEnd"/>
          </w:p>
        </w:tc>
        <w:tc>
          <w:tcPr>
            <w:tcW w:w="168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proofErr w:type="spellStart"/>
            <w:r w:rsidRPr="00485CC9">
              <w:rPr>
                <w:sz w:val="28"/>
                <w:szCs w:val="28"/>
                <w:lang w:val="en-US"/>
              </w:rPr>
              <w:t>Информационная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система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источник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5CC9">
              <w:rPr>
                <w:sz w:val="28"/>
                <w:szCs w:val="28"/>
                <w:lang w:val="en-US"/>
              </w:rPr>
              <w:t>данных</w:t>
            </w:r>
            <w:proofErr w:type="spellEnd"/>
            <w:r w:rsidRPr="00485CC9">
              <w:rPr>
                <w:sz w:val="28"/>
                <w:szCs w:val="28"/>
                <w:lang w:val="en-US"/>
              </w:rPr>
              <w:t>)</w:t>
            </w:r>
          </w:p>
        </w:tc>
      </w:tr>
      <w:tr w:rsidR="00485CC9" w:rsidRPr="00485CC9" w:rsidTr="00DD6F29">
        <w:trPr>
          <w:trHeight w:val="275"/>
        </w:trPr>
        <w:tc>
          <w:tcPr>
            <w:tcW w:w="670" w:type="dxa"/>
          </w:tcPr>
          <w:p w:rsidR="00485CC9" w:rsidRPr="00485CC9" w:rsidRDefault="00485CC9" w:rsidP="00A73F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4291" w:type="dxa"/>
          </w:tcPr>
          <w:p w:rsidR="00485CC9" w:rsidRPr="00485CC9" w:rsidRDefault="00485CC9" w:rsidP="00A73F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482" w:type="dxa"/>
          </w:tcPr>
          <w:p w:rsidR="00485CC9" w:rsidRPr="00485CC9" w:rsidRDefault="00485CC9" w:rsidP="00A73F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730" w:type="dxa"/>
          </w:tcPr>
          <w:p w:rsidR="00485CC9" w:rsidRPr="00485CC9" w:rsidRDefault="00485CC9" w:rsidP="00A73F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2126" w:type="dxa"/>
          </w:tcPr>
          <w:p w:rsidR="00485CC9" w:rsidRPr="00485CC9" w:rsidRDefault="00485CC9" w:rsidP="00A73F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1686" w:type="dxa"/>
          </w:tcPr>
          <w:p w:rsidR="00485CC9" w:rsidRPr="00485CC9" w:rsidRDefault="00485CC9" w:rsidP="00A73F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6</w:t>
            </w:r>
          </w:p>
        </w:tc>
      </w:tr>
      <w:tr w:rsidR="00485CC9" w:rsidRPr="00485CC9" w:rsidTr="00485CC9">
        <w:trPr>
          <w:trHeight w:val="275"/>
        </w:trPr>
        <w:tc>
          <w:tcPr>
            <w:tcW w:w="14985" w:type="dxa"/>
            <w:gridSpan w:val="6"/>
          </w:tcPr>
          <w:p w:rsidR="00485CC9" w:rsidRPr="00485CC9" w:rsidRDefault="00485CC9" w:rsidP="00966EF7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 Задача комплекса процессных мероприятий «Обеспечено раннее выявление потребителей наркотиков, мотивирование их на участие</w:t>
            </w:r>
            <w:r w:rsidR="00966EF7">
              <w:rPr>
                <w:sz w:val="28"/>
                <w:szCs w:val="28"/>
              </w:rPr>
              <w:t xml:space="preserve"> </w:t>
            </w:r>
            <w:r w:rsidRPr="00485CC9">
              <w:rPr>
                <w:sz w:val="28"/>
                <w:szCs w:val="28"/>
              </w:rPr>
              <w:t>в программах комплексной реабилитации и развита система наркологической помощи больным наркоманией и их социальной реабилитации»</w:t>
            </w:r>
          </w:p>
        </w:tc>
      </w:tr>
      <w:tr w:rsidR="00485CC9" w:rsidRPr="00485CC9" w:rsidTr="00DD6F29">
        <w:trPr>
          <w:trHeight w:val="275"/>
        </w:trPr>
        <w:tc>
          <w:tcPr>
            <w:tcW w:w="67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1.1.</w:t>
            </w:r>
          </w:p>
        </w:tc>
        <w:tc>
          <w:tcPr>
            <w:tcW w:w="429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1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«Организованы и проведены информационно-пропагандистские, спортивные и культурно-массовые мероприятия, направленные на профилактику наркомании»</w:t>
            </w:r>
          </w:p>
        </w:tc>
        <w:tc>
          <w:tcPr>
            <w:tcW w:w="248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  <w:tc>
          <w:tcPr>
            <w:tcW w:w="373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  <w:tc>
          <w:tcPr>
            <w:tcW w:w="168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</w:tr>
      <w:tr w:rsidR="00485CC9" w:rsidRPr="00485CC9" w:rsidTr="00DD6F29">
        <w:trPr>
          <w:trHeight w:val="275"/>
        </w:trPr>
        <w:tc>
          <w:tcPr>
            <w:tcW w:w="67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1.1.1</w:t>
            </w:r>
          </w:p>
        </w:tc>
        <w:tc>
          <w:tcPr>
            <w:tcW w:w="429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Контрольная точка 1.1.1 «Проведение мониторинга участия обучающихся и воспитанников в социально психологическом тестировании и результатов выявления несовершеннолетних, входящих в «группу риска»</w:t>
            </w:r>
          </w:p>
        </w:tc>
        <w:tc>
          <w:tcPr>
            <w:tcW w:w="248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31.12.2026     31.12.2027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3730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168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  <w:tr w:rsidR="00485CC9" w:rsidRPr="00485CC9" w:rsidTr="00DD6F29">
        <w:trPr>
          <w:trHeight w:val="275"/>
        </w:trPr>
        <w:tc>
          <w:tcPr>
            <w:tcW w:w="67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1.2.</w:t>
            </w:r>
          </w:p>
        </w:tc>
        <w:tc>
          <w:tcPr>
            <w:tcW w:w="429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2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«Разработана и размещена </w:t>
            </w:r>
            <w:r w:rsidRPr="00485CC9">
              <w:rPr>
                <w:sz w:val="28"/>
                <w:szCs w:val="28"/>
              </w:rPr>
              <w:lastRenderedPageBreak/>
              <w:t>социальная реклама продукции, направленной на противодействие злоупотреблению наркотиками и их незаконному обороту»</w:t>
            </w:r>
          </w:p>
        </w:tc>
        <w:tc>
          <w:tcPr>
            <w:tcW w:w="248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lastRenderedPageBreak/>
              <w:t>Х</w:t>
            </w:r>
          </w:p>
        </w:tc>
        <w:tc>
          <w:tcPr>
            <w:tcW w:w="373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  <w:tc>
          <w:tcPr>
            <w:tcW w:w="168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</w:tr>
      <w:tr w:rsidR="00485CC9" w:rsidRPr="00485CC9" w:rsidTr="00DD6F29">
        <w:trPr>
          <w:trHeight w:val="275"/>
        </w:trPr>
        <w:tc>
          <w:tcPr>
            <w:tcW w:w="67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lastRenderedPageBreak/>
              <w:t>1.2.1</w:t>
            </w:r>
          </w:p>
        </w:tc>
        <w:tc>
          <w:tcPr>
            <w:tcW w:w="429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Контрольная точка 1.2.1 «Размещение социальной  рекламы продукции, направленной на противодействие злоупотреблению наркотиками и их незаконному обороту»</w:t>
            </w:r>
          </w:p>
        </w:tc>
        <w:tc>
          <w:tcPr>
            <w:tcW w:w="248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31.12.2026     31.12.2027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3730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168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  <w:tr w:rsidR="00485CC9" w:rsidRPr="00485CC9" w:rsidTr="00485CC9">
        <w:trPr>
          <w:trHeight w:val="275"/>
        </w:trPr>
        <w:tc>
          <w:tcPr>
            <w:tcW w:w="14985" w:type="dxa"/>
            <w:gridSpan w:val="6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 Задача комплекса процессных мероприятий «Приняты меры по устранению условий, способствующих распространению наркомании»</w:t>
            </w:r>
          </w:p>
        </w:tc>
      </w:tr>
      <w:tr w:rsidR="00485CC9" w:rsidRPr="00485CC9" w:rsidTr="00DD6F29">
        <w:trPr>
          <w:trHeight w:val="275"/>
        </w:trPr>
        <w:tc>
          <w:tcPr>
            <w:tcW w:w="67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2.1.</w:t>
            </w:r>
          </w:p>
        </w:tc>
        <w:tc>
          <w:tcPr>
            <w:tcW w:w="429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Мероприятие (результат) 3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 xml:space="preserve">«Организация и проведение мероприятий по предупреждению, выявлению и пресечению возможного вовлечения несовершеннолетних  в потребление </w:t>
            </w:r>
            <w:proofErr w:type="spellStart"/>
            <w:r w:rsidRPr="00485CC9">
              <w:rPr>
                <w:sz w:val="28"/>
                <w:szCs w:val="28"/>
              </w:rPr>
              <w:t>психоактивных</w:t>
            </w:r>
            <w:proofErr w:type="spellEnd"/>
            <w:r w:rsidRPr="00485CC9">
              <w:rPr>
                <w:sz w:val="28"/>
                <w:szCs w:val="28"/>
              </w:rPr>
              <w:t xml:space="preserve"> веществ»</w:t>
            </w:r>
          </w:p>
        </w:tc>
        <w:tc>
          <w:tcPr>
            <w:tcW w:w="248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  <w:tc>
          <w:tcPr>
            <w:tcW w:w="373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  <w:tc>
          <w:tcPr>
            <w:tcW w:w="168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Х</w:t>
            </w:r>
          </w:p>
        </w:tc>
      </w:tr>
      <w:tr w:rsidR="00485CC9" w:rsidRPr="00485CC9" w:rsidTr="00DD6F29">
        <w:trPr>
          <w:trHeight w:val="275"/>
        </w:trPr>
        <w:tc>
          <w:tcPr>
            <w:tcW w:w="670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2.1.1</w:t>
            </w:r>
          </w:p>
        </w:tc>
        <w:tc>
          <w:tcPr>
            <w:tcW w:w="4291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Контрольная точка 2.1.1 «Разработана и размещена социальная реклама продукции, направленной на противодействие злоупотреблению наркотиками и их незаконному обороту»</w:t>
            </w:r>
          </w:p>
        </w:tc>
        <w:tc>
          <w:tcPr>
            <w:tcW w:w="2482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485CC9">
              <w:rPr>
                <w:sz w:val="28"/>
                <w:szCs w:val="28"/>
                <w:lang w:val="en-US"/>
              </w:rPr>
              <w:t>31.12.2026     31.12.2027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31.12.2028</w:t>
            </w:r>
          </w:p>
        </w:tc>
        <w:tc>
          <w:tcPr>
            <w:tcW w:w="3730" w:type="dxa"/>
          </w:tcPr>
          <w:p w:rsidR="00303B0A" w:rsidRPr="00303B0A" w:rsidRDefault="00303B0A" w:rsidP="00303B0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03B0A">
              <w:rPr>
                <w:sz w:val="28"/>
                <w:szCs w:val="28"/>
                <w:shd w:val="clear" w:color="auto" w:fill="FFFFFF"/>
              </w:rPr>
              <w:t>Старший инспектор по работе с молодежью, культуре и спорту</w:t>
            </w:r>
          </w:p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отчет о деятельности</w:t>
            </w:r>
          </w:p>
        </w:tc>
        <w:tc>
          <w:tcPr>
            <w:tcW w:w="1686" w:type="dxa"/>
          </w:tcPr>
          <w:p w:rsidR="00485CC9" w:rsidRPr="00485CC9" w:rsidRDefault="00485CC9" w:rsidP="00485C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85CC9">
              <w:rPr>
                <w:sz w:val="28"/>
                <w:szCs w:val="28"/>
              </w:rPr>
              <w:t>-</w:t>
            </w:r>
          </w:p>
        </w:tc>
      </w:tr>
    </w:tbl>
    <w:p w:rsidR="00B73587" w:rsidRDefault="00B73587" w:rsidP="00303B0A">
      <w:pPr>
        <w:widowControl w:val="0"/>
        <w:rPr>
          <w:sz w:val="28"/>
        </w:rPr>
      </w:pPr>
    </w:p>
    <w:sectPr w:rsidR="00B73587" w:rsidSect="0017167C">
      <w:footerReference w:type="even" r:id="rId29"/>
      <w:footerReference w:type="default" r:id="rId30"/>
      <w:pgSz w:w="16839" w:h="11907" w:orient="landscape" w:code="9"/>
      <w:pgMar w:top="567" w:right="1134" w:bottom="1701" w:left="1134" w:header="0" w:footer="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3B2" w:rsidRDefault="00EF03B2">
      <w:r>
        <w:separator/>
      </w:r>
    </w:p>
  </w:endnote>
  <w:endnote w:type="continuationSeparator" w:id="0">
    <w:p w:rsidR="00EF03B2" w:rsidRDefault="00EF03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 Souven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Default="00686BE6" w:rsidP="00F86E0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86BE6" w:rsidRDefault="00686BE6" w:rsidP="00F86E0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Default="00686BE6" w:rsidP="00F86E01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03B0A">
      <w:rPr>
        <w:rStyle w:val="a6"/>
        <w:noProof/>
      </w:rPr>
      <w:t>7</w:t>
    </w:r>
    <w:r>
      <w:rPr>
        <w:rStyle w:val="a6"/>
      </w:rPr>
      <w:fldChar w:fldCharType="end"/>
    </w:r>
  </w:p>
  <w:p w:rsidR="00686BE6" w:rsidRDefault="00686BE6" w:rsidP="002F21B4">
    <w:pPr>
      <w:pStyle w:val="a4"/>
      <w:suppressLineNumbers/>
      <w:tabs>
        <w:tab w:val="center" w:pos="4320"/>
        <w:tab w:val="right" w:pos="8640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215420" w:rsidRDefault="00686BE6">
    <w:pPr>
      <w:rPr>
        <w:lang w:val="en-US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5B0870" w:rsidRDefault="00686BE6" w:rsidP="00485CC9">
    <w:pPr>
      <w:pStyle w:val="a4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/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/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/>
  <w:p w:rsidR="00686BE6" w:rsidRPr="00485CC9" w:rsidRDefault="00686BE6" w:rsidP="00485CC9"/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/>
  <w:p w:rsidR="00686BE6" w:rsidRPr="00485CC9" w:rsidRDefault="00686BE6" w:rsidP="00485CC9"/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Default="00686BE6" w:rsidP="006A591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86BE6" w:rsidRDefault="00686BE6" w:rsidP="009C42AD">
    <w:pPr>
      <w:pStyle w:val="a4"/>
      <w:ind w:right="360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Default="00686BE6" w:rsidP="006A591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03B0A">
      <w:rPr>
        <w:rStyle w:val="a6"/>
        <w:noProof/>
      </w:rPr>
      <w:t>59</w:t>
    </w:r>
    <w:r>
      <w:rPr>
        <w:rStyle w:val="a6"/>
      </w:rPr>
      <w:fldChar w:fldCharType="end"/>
    </w:r>
  </w:p>
  <w:p w:rsidR="00686BE6" w:rsidRDefault="00686BE6" w:rsidP="009C42AD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3B2" w:rsidRDefault="00EF03B2">
      <w:r>
        <w:separator/>
      </w:r>
    </w:p>
  </w:footnote>
  <w:footnote w:type="continuationSeparator" w:id="0">
    <w:p w:rsidR="00EF03B2" w:rsidRDefault="00EF03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Default="00686BE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Default="00686BE6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>
    <w:fldSimple w:instr="PAGE \* Arabic">
      <w:r w:rsidR="00303B0A">
        <w:rPr>
          <w:noProof/>
        </w:rPr>
        <w:t>15</w:t>
      </w:r>
    </w:fldSimple>
  </w:p>
  <w:p w:rsidR="00686BE6" w:rsidRPr="00485CC9" w:rsidRDefault="00686BE6" w:rsidP="00485CC9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/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/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/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/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/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6BE6" w:rsidRPr="00485CC9" w:rsidRDefault="00686BE6" w:rsidP="00485CC9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RTF_Num 1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color w:val="auto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color w:val="auto"/>
        <w:sz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color w:val="auto"/>
        <w:sz w:val="24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color w:val="auto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  <w:color w:val="auto"/>
        <w:sz w:val="24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color w:val="auto"/>
        <w:sz w:val="24"/>
      </w:rPr>
    </w:lvl>
  </w:abstractNum>
  <w:abstractNum w:abstractNumId="1">
    <w:nsid w:val="00000002"/>
    <w:multiLevelType w:val="multilevel"/>
    <w:tmpl w:val="00000002"/>
    <w:name w:val="RTF_Num 11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/>
        <w:color w:val="auto"/>
        <w:sz w:val="24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/>
        <w:color w:val="auto"/>
        <w:sz w:val="24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  <w:color w:val="auto"/>
        <w:sz w:val="24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/>
        <w:color w:val="auto"/>
        <w:sz w:val="24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/>
        <w:color w:val="auto"/>
        <w:sz w:val="24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  <w:color w:val="auto"/>
        <w:sz w:val="24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/>
        <w:color w:val="auto"/>
        <w:sz w:val="24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3">
    <w:nsid w:val="096A564E"/>
    <w:multiLevelType w:val="hybridMultilevel"/>
    <w:tmpl w:val="64F482E8"/>
    <w:lvl w:ilvl="0" w:tplc="2312B60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AF74B8C"/>
    <w:multiLevelType w:val="hybridMultilevel"/>
    <w:tmpl w:val="95CEA7F2"/>
    <w:lvl w:ilvl="0" w:tplc="D4929334">
      <w:start w:val="6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17123B25"/>
    <w:multiLevelType w:val="hybridMultilevel"/>
    <w:tmpl w:val="E4F8BF88"/>
    <w:lvl w:ilvl="0" w:tplc="1BD8735A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1AC771F2"/>
    <w:multiLevelType w:val="hybridMultilevel"/>
    <w:tmpl w:val="4412F5DA"/>
    <w:lvl w:ilvl="0" w:tplc="DFE87476">
      <w:start w:val="20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4B0348A"/>
    <w:multiLevelType w:val="hybridMultilevel"/>
    <w:tmpl w:val="979A6738"/>
    <w:lvl w:ilvl="0" w:tplc="9CEA297A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2A467D50"/>
    <w:multiLevelType w:val="multilevel"/>
    <w:tmpl w:val="532ADF5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9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2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000" w:hanging="1800"/>
      </w:pPr>
      <w:rPr>
        <w:rFonts w:hint="default"/>
      </w:rPr>
    </w:lvl>
  </w:abstractNum>
  <w:abstractNum w:abstractNumId="9">
    <w:nsid w:val="38920046"/>
    <w:multiLevelType w:val="hybridMultilevel"/>
    <w:tmpl w:val="F416B61E"/>
    <w:lvl w:ilvl="0" w:tplc="020848D2">
      <w:start w:val="20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A797DA4"/>
    <w:multiLevelType w:val="hybridMultilevel"/>
    <w:tmpl w:val="DEE0EA6E"/>
    <w:lvl w:ilvl="0" w:tplc="E16EDF9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 w:val="0"/>
        <w:sz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0A42441"/>
    <w:multiLevelType w:val="hybridMultilevel"/>
    <w:tmpl w:val="9DE24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9C37BB"/>
    <w:multiLevelType w:val="hybridMultilevel"/>
    <w:tmpl w:val="8D160F96"/>
    <w:lvl w:ilvl="0" w:tplc="393ACEA0">
      <w:start w:val="6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4F8D0924"/>
    <w:multiLevelType w:val="hybridMultilevel"/>
    <w:tmpl w:val="E4567BF0"/>
    <w:lvl w:ilvl="0" w:tplc="9ED25636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4">
    <w:nsid w:val="5331575F"/>
    <w:multiLevelType w:val="hybridMultilevel"/>
    <w:tmpl w:val="4CA0FBEA"/>
    <w:lvl w:ilvl="0" w:tplc="9F261718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>
    <w:nsid w:val="62BB65B3"/>
    <w:multiLevelType w:val="hybridMultilevel"/>
    <w:tmpl w:val="2BF2636A"/>
    <w:lvl w:ilvl="0" w:tplc="925E9DF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>
    <w:nsid w:val="68A24DCA"/>
    <w:multiLevelType w:val="hybridMultilevel"/>
    <w:tmpl w:val="0504D404"/>
    <w:lvl w:ilvl="0" w:tplc="2312B60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6A337D58"/>
    <w:multiLevelType w:val="hybridMultilevel"/>
    <w:tmpl w:val="AFF868DE"/>
    <w:lvl w:ilvl="0" w:tplc="121058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70610DED"/>
    <w:multiLevelType w:val="hybridMultilevel"/>
    <w:tmpl w:val="1688B966"/>
    <w:lvl w:ilvl="0" w:tplc="70AE30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70A40F1D"/>
    <w:multiLevelType w:val="hybridMultilevel"/>
    <w:tmpl w:val="0A0CC6C2"/>
    <w:lvl w:ilvl="0" w:tplc="300CC91E">
      <w:start w:val="1"/>
      <w:numFmt w:val="decimal"/>
      <w:lvlText w:val="%1.."/>
      <w:lvlJc w:val="left"/>
      <w:pPr>
        <w:tabs>
          <w:tab w:val="num" w:pos="1680"/>
        </w:tabs>
        <w:ind w:left="1680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729F0814"/>
    <w:multiLevelType w:val="hybridMultilevel"/>
    <w:tmpl w:val="487A03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777B7657"/>
    <w:multiLevelType w:val="hybridMultilevel"/>
    <w:tmpl w:val="70E47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2"/>
  </w:num>
  <w:num w:numId="4">
    <w:abstractNumId w:val="17"/>
  </w:num>
  <w:num w:numId="5">
    <w:abstractNumId w:val="0"/>
  </w:num>
  <w:num w:numId="6">
    <w:abstractNumId w:val="1"/>
  </w:num>
  <w:num w:numId="7">
    <w:abstractNumId w:val="2"/>
  </w:num>
  <w:num w:numId="8">
    <w:abstractNumId w:val="10"/>
  </w:num>
  <w:num w:numId="9">
    <w:abstractNumId w:val="7"/>
  </w:num>
  <w:num w:numId="10">
    <w:abstractNumId w:val="16"/>
  </w:num>
  <w:num w:numId="11">
    <w:abstractNumId w:val="15"/>
  </w:num>
  <w:num w:numId="12">
    <w:abstractNumId w:val="3"/>
  </w:num>
  <w:num w:numId="13">
    <w:abstractNumId w:val="9"/>
  </w:num>
  <w:num w:numId="14">
    <w:abstractNumId w:val="6"/>
  </w:num>
  <w:num w:numId="15">
    <w:abstractNumId w:val="14"/>
  </w:num>
  <w:num w:numId="16">
    <w:abstractNumId w:val="18"/>
  </w:num>
  <w:num w:numId="17">
    <w:abstractNumId w:val="20"/>
  </w:num>
  <w:num w:numId="18">
    <w:abstractNumId w:val="19"/>
  </w:num>
  <w:num w:numId="19">
    <w:abstractNumId w:val="13"/>
  </w:num>
  <w:num w:numId="20">
    <w:abstractNumId w:val="8"/>
  </w:num>
  <w:num w:numId="21">
    <w:abstractNumId w:val="11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2707"/>
    <w:rsid w:val="000003E7"/>
    <w:rsid w:val="00004DB3"/>
    <w:rsid w:val="000107FA"/>
    <w:rsid w:val="0001464F"/>
    <w:rsid w:val="000256E0"/>
    <w:rsid w:val="00030750"/>
    <w:rsid w:val="000311E3"/>
    <w:rsid w:val="0003282D"/>
    <w:rsid w:val="00033D0E"/>
    <w:rsid w:val="0004088C"/>
    <w:rsid w:val="00040AA6"/>
    <w:rsid w:val="0004234B"/>
    <w:rsid w:val="0004313C"/>
    <w:rsid w:val="000449C4"/>
    <w:rsid w:val="00051142"/>
    <w:rsid w:val="000524C2"/>
    <w:rsid w:val="0005257F"/>
    <w:rsid w:val="00052599"/>
    <w:rsid w:val="00056811"/>
    <w:rsid w:val="0006069C"/>
    <w:rsid w:val="00061BDC"/>
    <w:rsid w:val="00062AB3"/>
    <w:rsid w:val="00062D3A"/>
    <w:rsid w:val="00063FA4"/>
    <w:rsid w:val="0006432E"/>
    <w:rsid w:val="00065043"/>
    <w:rsid w:val="0006524A"/>
    <w:rsid w:val="000674C8"/>
    <w:rsid w:val="00071DBA"/>
    <w:rsid w:val="000732BD"/>
    <w:rsid w:val="00073640"/>
    <w:rsid w:val="0007790E"/>
    <w:rsid w:val="00080C48"/>
    <w:rsid w:val="0008588E"/>
    <w:rsid w:val="0008779C"/>
    <w:rsid w:val="000905D6"/>
    <w:rsid w:val="00090E63"/>
    <w:rsid w:val="00092B56"/>
    <w:rsid w:val="000A57A1"/>
    <w:rsid w:val="000B1649"/>
    <w:rsid w:val="000B5D2F"/>
    <w:rsid w:val="000B6810"/>
    <w:rsid w:val="000B773B"/>
    <w:rsid w:val="000C4171"/>
    <w:rsid w:val="000D446F"/>
    <w:rsid w:val="000D73BD"/>
    <w:rsid w:val="000E21C5"/>
    <w:rsid w:val="000E2C41"/>
    <w:rsid w:val="000E315D"/>
    <w:rsid w:val="000E3CE7"/>
    <w:rsid w:val="000E426D"/>
    <w:rsid w:val="000F1C21"/>
    <w:rsid w:val="000F2DBD"/>
    <w:rsid w:val="000F5F8A"/>
    <w:rsid w:val="000F62B5"/>
    <w:rsid w:val="000F7607"/>
    <w:rsid w:val="00100989"/>
    <w:rsid w:val="001039E2"/>
    <w:rsid w:val="00106024"/>
    <w:rsid w:val="00107491"/>
    <w:rsid w:val="00110E54"/>
    <w:rsid w:val="00112424"/>
    <w:rsid w:val="00117CD0"/>
    <w:rsid w:val="00117DC0"/>
    <w:rsid w:val="00122478"/>
    <w:rsid w:val="001228CB"/>
    <w:rsid w:val="00124C4B"/>
    <w:rsid w:val="00125FEF"/>
    <w:rsid w:val="001269CA"/>
    <w:rsid w:val="001301BB"/>
    <w:rsid w:val="00131091"/>
    <w:rsid w:val="001316FE"/>
    <w:rsid w:val="001325F4"/>
    <w:rsid w:val="00132E1B"/>
    <w:rsid w:val="001332F3"/>
    <w:rsid w:val="0013395D"/>
    <w:rsid w:val="00137F77"/>
    <w:rsid w:val="0014037B"/>
    <w:rsid w:val="001409B6"/>
    <w:rsid w:val="001419F0"/>
    <w:rsid w:val="00141A33"/>
    <w:rsid w:val="00144589"/>
    <w:rsid w:val="00145388"/>
    <w:rsid w:val="00153DE3"/>
    <w:rsid w:val="0016062A"/>
    <w:rsid w:val="001633C3"/>
    <w:rsid w:val="00165794"/>
    <w:rsid w:val="0017167C"/>
    <w:rsid w:val="0017197F"/>
    <w:rsid w:val="00171FDA"/>
    <w:rsid w:val="00172156"/>
    <w:rsid w:val="00172A9D"/>
    <w:rsid w:val="0017373A"/>
    <w:rsid w:val="00173B41"/>
    <w:rsid w:val="00174F31"/>
    <w:rsid w:val="0017535F"/>
    <w:rsid w:val="00176C86"/>
    <w:rsid w:val="001776D4"/>
    <w:rsid w:val="00181B6C"/>
    <w:rsid w:val="00182BDE"/>
    <w:rsid w:val="00183F8A"/>
    <w:rsid w:val="00185375"/>
    <w:rsid w:val="00185AB4"/>
    <w:rsid w:val="0018681D"/>
    <w:rsid w:val="00187171"/>
    <w:rsid w:val="00192F90"/>
    <w:rsid w:val="00193A1D"/>
    <w:rsid w:val="00194803"/>
    <w:rsid w:val="001979C7"/>
    <w:rsid w:val="00197B2B"/>
    <w:rsid w:val="00197F7B"/>
    <w:rsid w:val="001A1854"/>
    <w:rsid w:val="001A59B0"/>
    <w:rsid w:val="001A5DB3"/>
    <w:rsid w:val="001A65A5"/>
    <w:rsid w:val="001A7251"/>
    <w:rsid w:val="001B0768"/>
    <w:rsid w:val="001B3744"/>
    <w:rsid w:val="001B40FC"/>
    <w:rsid w:val="001B56AD"/>
    <w:rsid w:val="001B67C9"/>
    <w:rsid w:val="001B74C4"/>
    <w:rsid w:val="001C0F62"/>
    <w:rsid w:val="001C1A83"/>
    <w:rsid w:val="001C40EA"/>
    <w:rsid w:val="001C439F"/>
    <w:rsid w:val="001C5474"/>
    <w:rsid w:val="001C7E8E"/>
    <w:rsid w:val="001D0ABF"/>
    <w:rsid w:val="001D12DB"/>
    <w:rsid w:val="001D5C7A"/>
    <w:rsid w:val="001D7E50"/>
    <w:rsid w:val="001F2D9B"/>
    <w:rsid w:val="001F5365"/>
    <w:rsid w:val="001F62E4"/>
    <w:rsid w:val="00205C70"/>
    <w:rsid w:val="00211635"/>
    <w:rsid w:val="002137AA"/>
    <w:rsid w:val="00213C45"/>
    <w:rsid w:val="00216B17"/>
    <w:rsid w:val="00220B53"/>
    <w:rsid w:val="00221B0D"/>
    <w:rsid w:val="00221B76"/>
    <w:rsid w:val="00226E77"/>
    <w:rsid w:val="00230B02"/>
    <w:rsid w:val="00231B68"/>
    <w:rsid w:val="00233631"/>
    <w:rsid w:val="002338D9"/>
    <w:rsid w:val="00233A0B"/>
    <w:rsid w:val="002341F2"/>
    <w:rsid w:val="00241C95"/>
    <w:rsid w:val="002437AE"/>
    <w:rsid w:val="0024675E"/>
    <w:rsid w:val="00247BE3"/>
    <w:rsid w:val="002503DE"/>
    <w:rsid w:val="00250EEF"/>
    <w:rsid w:val="002511F3"/>
    <w:rsid w:val="00262F84"/>
    <w:rsid w:val="00263705"/>
    <w:rsid w:val="00267ED5"/>
    <w:rsid w:val="00270A5F"/>
    <w:rsid w:val="00272B3B"/>
    <w:rsid w:val="00276A93"/>
    <w:rsid w:val="002774D2"/>
    <w:rsid w:val="00287F78"/>
    <w:rsid w:val="002929B0"/>
    <w:rsid w:val="0029371F"/>
    <w:rsid w:val="002939D3"/>
    <w:rsid w:val="002946F9"/>
    <w:rsid w:val="00295637"/>
    <w:rsid w:val="002A3D3A"/>
    <w:rsid w:val="002A4E8A"/>
    <w:rsid w:val="002A51DE"/>
    <w:rsid w:val="002A6A51"/>
    <w:rsid w:val="002B2F32"/>
    <w:rsid w:val="002B41FF"/>
    <w:rsid w:val="002B77F5"/>
    <w:rsid w:val="002C42EA"/>
    <w:rsid w:val="002D2481"/>
    <w:rsid w:val="002D28EE"/>
    <w:rsid w:val="002D2B6C"/>
    <w:rsid w:val="002D4891"/>
    <w:rsid w:val="002D53A3"/>
    <w:rsid w:val="002D636C"/>
    <w:rsid w:val="002E3EA2"/>
    <w:rsid w:val="002F21B4"/>
    <w:rsid w:val="002F243D"/>
    <w:rsid w:val="002F432D"/>
    <w:rsid w:val="002F45C9"/>
    <w:rsid w:val="002F4727"/>
    <w:rsid w:val="002F5EC5"/>
    <w:rsid w:val="00303A66"/>
    <w:rsid w:val="00303B0A"/>
    <w:rsid w:val="00307CC8"/>
    <w:rsid w:val="00311005"/>
    <w:rsid w:val="00311E57"/>
    <w:rsid w:val="00313BF1"/>
    <w:rsid w:val="00314824"/>
    <w:rsid w:val="00322D24"/>
    <w:rsid w:val="003233EB"/>
    <w:rsid w:val="0032358A"/>
    <w:rsid w:val="00332B9B"/>
    <w:rsid w:val="003339D6"/>
    <w:rsid w:val="0033637F"/>
    <w:rsid w:val="0034260C"/>
    <w:rsid w:val="003452C3"/>
    <w:rsid w:val="0035360F"/>
    <w:rsid w:val="003657BF"/>
    <w:rsid w:val="00371564"/>
    <w:rsid w:val="003730B2"/>
    <w:rsid w:val="00374F48"/>
    <w:rsid w:val="0037573A"/>
    <w:rsid w:val="00380B1D"/>
    <w:rsid w:val="0038237F"/>
    <w:rsid w:val="00384F09"/>
    <w:rsid w:val="00386DF6"/>
    <w:rsid w:val="00387BD0"/>
    <w:rsid w:val="00390BF3"/>
    <w:rsid w:val="00394E17"/>
    <w:rsid w:val="00395AEC"/>
    <w:rsid w:val="003A2812"/>
    <w:rsid w:val="003A5500"/>
    <w:rsid w:val="003A6E76"/>
    <w:rsid w:val="003B0CE4"/>
    <w:rsid w:val="003B287F"/>
    <w:rsid w:val="003B34EE"/>
    <w:rsid w:val="003B674F"/>
    <w:rsid w:val="003C0D64"/>
    <w:rsid w:val="003D1356"/>
    <w:rsid w:val="003D193B"/>
    <w:rsid w:val="003D3973"/>
    <w:rsid w:val="003D7D63"/>
    <w:rsid w:val="003E0A03"/>
    <w:rsid w:val="003E0F09"/>
    <w:rsid w:val="003E6785"/>
    <w:rsid w:val="003E7F62"/>
    <w:rsid w:val="003F09F7"/>
    <w:rsid w:val="003F0D13"/>
    <w:rsid w:val="003F1681"/>
    <w:rsid w:val="003F3330"/>
    <w:rsid w:val="003F5322"/>
    <w:rsid w:val="003F54BB"/>
    <w:rsid w:val="003F5FB6"/>
    <w:rsid w:val="003F5FD8"/>
    <w:rsid w:val="003F6C6D"/>
    <w:rsid w:val="003F7A2E"/>
    <w:rsid w:val="003F7E9B"/>
    <w:rsid w:val="004005B9"/>
    <w:rsid w:val="0040197E"/>
    <w:rsid w:val="00404EF6"/>
    <w:rsid w:val="00407307"/>
    <w:rsid w:val="00411A17"/>
    <w:rsid w:val="0042441B"/>
    <w:rsid w:val="004265CD"/>
    <w:rsid w:val="0043205C"/>
    <w:rsid w:val="004323DE"/>
    <w:rsid w:val="00433CDA"/>
    <w:rsid w:val="00435D46"/>
    <w:rsid w:val="00436EB0"/>
    <w:rsid w:val="00441405"/>
    <w:rsid w:val="00445507"/>
    <w:rsid w:val="0044606E"/>
    <w:rsid w:val="004462C6"/>
    <w:rsid w:val="004504B2"/>
    <w:rsid w:val="004508D4"/>
    <w:rsid w:val="00450EAE"/>
    <w:rsid w:val="00455CC9"/>
    <w:rsid w:val="00460C5B"/>
    <w:rsid w:val="00462D36"/>
    <w:rsid w:val="00463AFF"/>
    <w:rsid w:val="004657C7"/>
    <w:rsid w:val="00466F94"/>
    <w:rsid w:val="00470862"/>
    <w:rsid w:val="00473817"/>
    <w:rsid w:val="00482CA0"/>
    <w:rsid w:val="0048565E"/>
    <w:rsid w:val="00485CC9"/>
    <w:rsid w:val="00486EA5"/>
    <w:rsid w:val="004875AE"/>
    <w:rsid w:val="00492583"/>
    <w:rsid w:val="004978B4"/>
    <w:rsid w:val="004A3438"/>
    <w:rsid w:val="004A3BBE"/>
    <w:rsid w:val="004A55E9"/>
    <w:rsid w:val="004A6261"/>
    <w:rsid w:val="004B028D"/>
    <w:rsid w:val="004B2844"/>
    <w:rsid w:val="004B2E14"/>
    <w:rsid w:val="004B5224"/>
    <w:rsid w:val="004B692C"/>
    <w:rsid w:val="004B6C6B"/>
    <w:rsid w:val="004C2715"/>
    <w:rsid w:val="004C36BB"/>
    <w:rsid w:val="004D258A"/>
    <w:rsid w:val="004D3674"/>
    <w:rsid w:val="004D3878"/>
    <w:rsid w:val="004D3FD9"/>
    <w:rsid w:val="004D4359"/>
    <w:rsid w:val="004D481A"/>
    <w:rsid w:val="004E39C3"/>
    <w:rsid w:val="004E3D7D"/>
    <w:rsid w:val="004E6DCA"/>
    <w:rsid w:val="004F1032"/>
    <w:rsid w:val="004F31AA"/>
    <w:rsid w:val="004F38C9"/>
    <w:rsid w:val="004F4943"/>
    <w:rsid w:val="005017D4"/>
    <w:rsid w:val="0050309D"/>
    <w:rsid w:val="00505638"/>
    <w:rsid w:val="00505FBD"/>
    <w:rsid w:val="005064C0"/>
    <w:rsid w:val="00511714"/>
    <w:rsid w:val="0051407B"/>
    <w:rsid w:val="00514828"/>
    <w:rsid w:val="005217F4"/>
    <w:rsid w:val="0052223C"/>
    <w:rsid w:val="005240F3"/>
    <w:rsid w:val="005277A6"/>
    <w:rsid w:val="00532578"/>
    <w:rsid w:val="0053572C"/>
    <w:rsid w:val="00536FAE"/>
    <w:rsid w:val="0054255B"/>
    <w:rsid w:val="00542601"/>
    <w:rsid w:val="00544D8E"/>
    <w:rsid w:val="00546B55"/>
    <w:rsid w:val="005507A9"/>
    <w:rsid w:val="00553131"/>
    <w:rsid w:val="00560410"/>
    <w:rsid w:val="00562F4B"/>
    <w:rsid w:val="00565C26"/>
    <w:rsid w:val="005714F4"/>
    <w:rsid w:val="00572315"/>
    <w:rsid w:val="00572D70"/>
    <w:rsid w:val="0057330F"/>
    <w:rsid w:val="00576167"/>
    <w:rsid w:val="00576570"/>
    <w:rsid w:val="0057779E"/>
    <w:rsid w:val="005813B1"/>
    <w:rsid w:val="00583C12"/>
    <w:rsid w:val="00587631"/>
    <w:rsid w:val="005925EF"/>
    <w:rsid w:val="00593214"/>
    <w:rsid w:val="00593974"/>
    <w:rsid w:val="005968B6"/>
    <w:rsid w:val="005A2DF8"/>
    <w:rsid w:val="005A5A4B"/>
    <w:rsid w:val="005B2091"/>
    <w:rsid w:val="005B28B9"/>
    <w:rsid w:val="005B34EE"/>
    <w:rsid w:val="005B44BD"/>
    <w:rsid w:val="005B68C9"/>
    <w:rsid w:val="005C1108"/>
    <w:rsid w:val="005C215C"/>
    <w:rsid w:val="005C3496"/>
    <w:rsid w:val="005C3604"/>
    <w:rsid w:val="005D70D2"/>
    <w:rsid w:val="005E1A00"/>
    <w:rsid w:val="005E2891"/>
    <w:rsid w:val="005E3CFF"/>
    <w:rsid w:val="005E53C3"/>
    <w:rsid w:val="005F09E0"/>
    <w:rsid w:val="00605050"/>
    <w:rsid w:val="006060E3"/>
    <w:rsid w:val="00611C8A"/>
    <w:rsid w:val="00614B85"/>
    <w:rsid w:val="006171B9"/>
    <w:rsid w:val="0062223D"/>
    <w:rsid w:val="0062284A"/>
    <w:rsid w:val="00622DE8"/>
    <w:rsid w:val="00624371"/>
    <w:rsid w:val="00625FCB"/>
    <w:rsid w:val="00626F75"/>
    <w:rsid w:val="006315CB"/>
    <w:rsid w:val="00631B15"/>
    <w:rsid w:val="00635C8C"/>
    <w:rsid w:val="00641B70"/>
    <w:rsid w:val="006423FD"/>
    <w:rsid w:val="00643AFD"/>
    <w:rsid w:val="00644862"/>
    <w:rsid w:val="0065086A"/>
    <w:rsid w:val="006516DF"/>
    <w:rsid w:val="00654B36"/>
    <w:rsid w:val="00657D27"/>
    <w:rsid w:val="00661A98"/>
    <w:rsid w:val="00663429"/>
    <w:rsid w:val="00666A10"/>
    <w:rsid w:val="0066706E"/>
    <w:rsid w:val="006671E7"/>
    <w:rsid w:val="00674D7E"/>
    <w:rsid w:val="0068276E"/>
    <w:rsid w:val="00684632"/>
    <w:rsid w:val="00684BF1"/>
    <w:rsid w:val="00684FC6"/>
    <w:rsid w:val="00686BE6"/>
    <w:rsid w:val="00686EA4"/>
    <w:rsid w:val="00692EE8"/>
    <w:rsid w:val="006961BF"/>
    <w:rsid w:val="00696769"/>
    <w:rsid w:val="006A0F8E"/>
    <w:rsid w:val="006A1A35"/>
    <w:rsid w:val="006A239C"/>
    <w:rsid w:val="006A5912"/>
    <w:rsid w:val="006B3808"/>
    <w:rsid w:val="006B5219"/>
    <w:rsid w:val="006C123F"/>
    <w:rsid w:val="006C2A3F"/>
    <w:rsid w:val="006C363A"/>
    <w:rsid w:val="006D2BEF"/>
    <w:rsid w:val="006D328D"/>
    <w:rsid w:val="006E1386"/>
    <w:rsid w:val="006E2937"/>
    <w:rsid w:val="006E5297"/>
    <w:rsid w:val="006E79D5"/>
    <w:rsid w:val="006F1FB8"/>
    <w:rsid w:val="006F3AB5"/>
    <w:rsid w:val="006F4CEE"/>
    <w:rsid w:val="006F5FEC"/>
    <w:rsid w:val="006F7DB6"/>
    <w:rsid w:val="007026CD"/>
    <w:rsid w:val="0070295F"/>
    <w:rsid w:val="00702D51"/>
    <w:rsid w:val="00702E07"/>
    <w:rsid w:val="00704AD1"/>
    <w:rsid w:val="00706434"/>
    <w:rsid w:val="00714868"/>
    <w:rsid w:val="00721745"/>
    <w:rsid w:val="00722CF6"/>
    <w:rsid w:val="007236FD"/>
    <w:rsid w:val="00731B3A"/>
    <w:rsid w:val="00733BF5"/>
    <w:rsid w:val="007433C1"/>
    <w:rsid w:val="00753BBF"/>
    <w:rsid w:val="00753D1C"/>
    <w:rsid w:val="00762365"/>
    <w:rsid w:val="00764FFE"/>
    <w:rsid w:val="0076503D"/>
    <w:rsid w:val="00766657"/>
    <w:rsid w:val="00767B76"/>
    <w:rsid w:val="00767D66"/>
    <w:rsid w:val="00780573"/>
    <w:rsid w:val="00780C11"/>
    <w:rsid w:val="007866FC"/>
    <w:rsid w:val="00786720"/>
    <w:rsid w:val="00787699"/>
    <w:rsid w:val="007900A8"/>
    <w:rsid w:val="0079310F"/>
    <w:rsid w:val="00796D98"/>
    <w:rsid w:val="00797BDA"/>
    <w:rsid w:val="007A24E2"/>
    <w:rsid w:val="007A480F"/>
    <w:rsid w:val="007A7D93"/>
    <w:rsid w:val="007B005A"/>
    <w:rsid w:val="007B1585"/>
    <w:rsid w:val="007B4E5E"/>
    <w:rsid w:val="007B634A"/>
    <w:rsid w:val="007C018D"/>
    <w:rsid w:val="007C62EC"/>
    <w:rsid w:val="007D190B"/>
    <w:rsid w:val="007D4945"/>
    <w:rsid w:val="007E1927"/>
    <w:rsid w:val="007E579F"/>
    <w:rsid w:val="007E5BAB"/>
    <w:rsid w:val="007F2707"/>
    <w:rsid w:val="007F2C0A"/>
    <w:rsid w:val="007F6B21"/>
    <w:rsid w:val="00800E79"/>
    <w:rsid w:val="00803BF1"/>
    <w:rsid w:val="00806632"/>
    <w:rsid w:val="00810CCE"/>
    <w:rsid w:val="00813DF9"/>
    <w:rsid w:val="00814E0F"/>
    <w:rsid w:val="008164A5"/>
    <w:rsid w:val="008167BF"/>
    <w:rsid w:val="008177C6"/>
    <w:rsid w:val="00817F59"/>
    <w:rsid w:val="00820646"/>
    <w:rsid w:val="00827ED4"/>
    <w:rsid w:val="00830AAF"/>
    <w:rsid w:val="00834F8C"/>
    <w:rsid w:val="00835992"/>
    <w:rsid w:val="00837C72"/>
    <w:rsid w:val="008400A3"/>
    <w:rsid w:val="00840275"/>
    <w:rsid w:val="008420B4"/>
    <w:rsid w:val="008421F8"/>
    <w:rsid w:val="00845E06"/>
    <w:rsid w:val="00847593"/>
    <w:rsid w:val="00854EB8"/>
    <w:rsid w:val="00856A66"/>
    <w:rsid w:val="00856B15"/>
    <w:rsid w:val="008574E4"/>
    <w:rsid w:val="00860181"/>
    <w:rsid w:val="00860643"/>
    <w:rsid w:val="00860E7F"/>
    <w:rsid w:val="00867449"/>
    <w:rsid w:val="00877DBF"/>
    <w:rsid w:val="00880B28"/>
    <w:rsid w:val="00881060"/>
    <w:rsid w:val="008813D1"/>
    <w:rsid w:val="00881798"/>
    <w:rsid w:val="0088334E"/>
    <w:rsid w:val="00885728"/>
    <w:rsid w:val="008879AF"/>
    <w:rsid w:val="008904CD"/>
    <w:rsid w:val="008917F4"/>
    <w:rsid w:val="00893BC6"/>
    <w:rsid w:val="00897BC7"/>
    <w:rsid w:val="008A016F"/>
    <w:rsid w:val="008A3646"/>
    <w:rsid w:val="008A69D6"/>
    <w:rsid w:val="008A779D"/>
    <w:rsid w:val="008B0A3C"/>
    <w:rsid w:val="008B1429"/>
    <w:rsid w:val="008B2125"/>
    <w:rsid w:val="008C1FB9"/>
    <w:rsid w:val="008C2BF0"/>
    <w:rsid w:val="008C3B08"/>
    <w:rsid w:val="008D23C1"/>
    <w:rsid w:val="008D6745"/>
    <w:rsid w:val="008E4062"/>
    <w:rsid w:val="008E4355"/>
    <w:rsid w:val="008E581C"/>
    <w:rsid w:val="008F1072"/>
    <w:rsid w:val="008F16A6"/>
    <w:rsid w:val="008F2638"/>
    <w:rsid w:val="008F6E80"/>
    <w:rsid w:val="008F7F54"/>
    <w:rsid w:val="00904692"/>
    <w:rsid w:val="00907D79"/>
    <w:rsid w:val="00910B22"/>
    <w:rsid w:val="00911075"/>
    <w:rsid w:val="00914E9D"/>
    <w:rsid w:val="0091510F"/>
    <w:rsid w:val="00917282"/>
    <w:rsid w:val="00927646"/>
    <w:rsid w:val="00927C80"/>
    <w:rsid w:val="00930396"/>
    <w:rsid w:val="00932DF4"/>
    <w:rsid w:val="009377E8"/>
    <w:rsid w:val="00941255"/>
    <w:rsid w:val="00941717"/>
    <w:rsid w:val="00942D1C"/>
    <w:rsid w:val="00946648"/>
    <w:rsid w:val="00947588"/>
    <w:rsid w:val="00947AD4"/>
    <w:rsid w:val="009500BB"/>
    <w:rsid w:val="009537D9"/>
    <w:rsid w:val="0095438D"/>
    <w:rsid w:val="00955C81"/>
    <w:rsid w:val="009606DA"/>
    <w:rsid w:val="00962403"/>
    <w:rsid w:val="00966EF7"/>
    <w:rsid w:val="0097048F"/>
    <w:rsid w:val="00971A7D"/>
    <w:rsid w:val="00973F21"/>
    <w:rsid w:val="00974799"/>
    <w:rsid w:val="009759D2"/>
    <w:rsid w:val="00975AF3"/>
    <w:rsid w:val="00975BA7"/>
    <w:rsid w:val="00975F71"/>
    <w:rsid w:val="00976F4C"/>
    <w:rsid w:val="00977C02"/>
    <w:rsid w:val="00977E37"/>
    <w:rsid w:val="00982F93"/>
    <w:rsid w:val="0098439B"/>
    <w:rsid w:val="0099025B"/>
    <w:rsid w:val="0099064B"/>
    <w:rsid w:val="00990EDD"/>
    <w:rsid w:val="009960DE"/>
    <w:rsid w:val="00996116"/>
    <w:rsid w:val="009A1D84"/>
    <w:rsid w:val="009A367C"/>
    <w:rsid w:val="009A5B01"/>
    <w:rsid w:val="009B013C"/>
    <w:rsid w:val="009B0E46"/>
    <w:rsid w:val="009B5699"/>
    <w:rsid w:val="009B72B4"/>
    <w:rsid w:val="009B768C"/>
    <w:rsid w:val="009C19AB"/>
    <w:rsid w:val="009C42AD"/>
    <w:rsid w:val="009C6DF3"/>
    <w:rsid w:val="009D198D"/>
    <w:rsid w:val="009D1F75"/>
    <w:rsid w:val="009D778F"/>
    <w:rsid w:val="009D781B"/>
    <w:rsid w:val="009E1081"/>
    <w:rsid w:val="009E10C1"/>
    <w:rsid w:val="009E2614"/>
    <w:rsid w:val="009E3DB2"/>
    <w:rsid w:val="009E6936"/>
    <w:rsid w:val="009F5A4F"/>
    <w:rsid w:val="00A00114"/>
    <w:rsid w:val="00A017AE"/>
    <w:rsid w:val="00A024B0"/>
    <w:rsid w:val="00A06086"/>
    <w:rsid w:val="00A073FB"/>
    <w:rsid w:val="00A101D6"/>
    <w:rsid w:val="00A1140F"/>
    <w:rsid w:val="00A16DFD"/>
    <w:rsid w:val="00A17BC4"/>
    <w:rsid w:val="00A21F13"/>
    <w:rsid w:val="00A22592"/>
    <w:rsid w:val="00A241E6"/>
    <w:rsid w:val="00A25B93"/>
    <w:rsid w:val="00A2675D"/>
    <w:rsid w:val="00A27F6C"/>
    <w:rsid w:val="00A37AAD"/>
    <w:rsid w:val="00A43677"/>
    <w:rsid w:val="00A43B81"/>
    <w:rsid w:val="00A45446"/>
    <w:rsid w:val="00A4665C"/>
    <w:rsid w:val="00A46AC9"/>
    <w:rsid w:val="00A53474"/>
    <w:rsid w:val="00A575D7"/>
    <w:rsid w:val="00A57A4F"/>
    <w:rsid w:val="00A638F0"/>
    <w:rsid w:val="00A669C1"/>
    <w:rsid w:val="00A73F57"/>
    <w:rsid w:val="00A77516"/>
    <w:rsid w:val="00A7768B"/>
    <w:rsid w:val="00A77A1F"/>
    <w:rsid w:val="00A827DA"/>
    <w:rsid w:val="00A831E0"/>
    <w:rsid w:val="00A852E3"/>
    <w:rsid w:val="00A853F8"/>
    <w:rsid w:val="00A8733E"/>
    <w:rsid w:val="00A92302"/>
    <w:rsid w:val="00A9449F"/>
    <w:rsid w:val="00AA0458"/>
    <w:rsid w:val="00AA1275"/>
    <w:rsid w:val="00AA4269"/>
    <w:rsid w:val="00AA5B59"/>
    <w:rsid w:val="00AA5F2B"/>
    <w:rsid w:val="00AB14E6"/>
    <w:rsid w:val="00AB1BFA"/>
    <w:rsid w:val="00AB205F"/>
    <w:rsid w:val="00AB3698"/>
    <w:rsid w:val="00AB64EE"/>
    <w:rsid w:val="00AC0D0C"/>
    <w:rsid w:val="00AC2093"/>
    <w:rsid w:val="00AC3998"/>
    <w:rsid w:val="00AC4BAC"/>
    <w:rsid w:val="00AD043E"/>
    <w:rsid w:val="00AD175D"/>
    <w:rsid w:val="00AD2442"/>
    <w:rsid w:val="00AD4102"/>
    <w:rsid w:val="00AD41E8"/>
    <w:rsid w:val="00AD54E7"/>
    <w:rsid w:val="00AD6AAC"/>
    <w:rsid w:val="00AE1F61"/>
    <w:rsid w:val="00AE24F4"/>
    <w:rsid w:val="00AE2DAD"/>
    <w:rsid w:val="00AE3678"/>
    <w:rsid w:val="00AE7AD5"/>
    <w:rsid w:val="00AF0029"/>
    <w:rsid w:val="00AF3799"/>
    <w:rsid w:val="00AF49B1"/>
    <w:rsid w:val="00AF511E"/>
    <w:rsid w:val="00AF5D0F"/>
    <w:rsid w:val="00B02917"/>
    <w:rsid w:val="00B07856"/>
    <w:rsid w:val="00B11858"/>
    <w:rsid w:val="00B11FD0"/>
    <w:rsid w:val="00B15CAA"/>
    <w:rsid w:val="00B218ED"/>
    <w:rsid w:val="00B21DDE"/>
    <w:rsid w:val="00B22B1E"/>
    <w:rsid w:val="00B237D1"/>
    <w:rsid w:val="00B250F8"/>
    <w:rsid w:val="00B31131"/>
    <w:rsid w:val="00B3131C"/>
    <w:rsid w:val="00B343E4"/>
    <w:rsid w:val="00B358EE"/>
    <w:rsid w:val="00B3591C"/>
    <w:rsid w:val="00B36774"/>
    <w:rsid w:val="00B37EE1"/>
    <w:rsid w:val="00B4282A"/>
    <w:rsid w:val="00B4311C"/>
    <w:rsid w:val="00B43C3D"/>
    <w:rsid w:val="00B44DB1"/>
    <w:rsid w:val="00B46870"/>
    <w:rsid w:val="00B46FD8"/>
    <w:rsid w:val="00B5243F"/>
    <w:rsid w:val="00B567AB"/>
    <w:rsid w:val="00B57416"/>
    <w:rsid w:val="00B623D8"/>
    <w:rsid w:val="00B62DC9"/>
    <w:rsid w:val="00B64B64"/>
    <w:rsid w:val="00B718B5"/>
    <w:rsid w:val="00B71DDB"/>
    <w:rsid w:val="00B72A2A"/>
    <w:rsid w:val="00B73587"/>
    <w:rsid w:val="00B82F24"/>
    <w:rsid w:val="00B842F7"/>
    <w:rsid w:val="00B84C74"/>
    <w:rsid w:val="00B85992"/>
    <w:rsid w:val="00B85DF6"/>
    <w:rsid w:val="00B90C53"/>
    <w:rsid w:val="00B90FAE"/>
    <w:rsid w:val="00B94296"/>
    <w:rsid w:val="00B966D5"/>
    <w:rsid w:val="00B96945"/>
    <w:rsid w:val="00B96D19"/>
    <w:rsid w:val="00BA0509"/>
    <w:rsid w:val="00BA0D81"/>
    <w:rsid w:val="00BA1228"/>
    <w:rsid w:val="00BA2445"/>
    <w:rsid w:val="00BA2606"/>
    <w:rsid w:val="00BA26B2"/>
    <w:rsid w:val="00BB1060"/>
    <w:rsid w:val="00BB3360"/>
    <w:rsid w:val="00BC52FC"/>
    <w:rsid w:val="00BC60EC"/>
    <w:rsid w:val="00BC6680"/>
    <w:rsid w:val="00BC714C"/>
    <w:rsid w:val="00BD00DC"/>
    <w:rsid w:val="00BD07F0"/>
    <w:rsid w:val="00BD67E4"/>
    <w:rsid w:val="00BE00DA"/>
    <w:rsid w:val="00BE2873"/>
    <w:rsid w:val="00BE2C40"/>
    <w:rsid w:val="00BE32F8"/>
    <w:rsid w:val="00BE67F3"/>
    <w:rsid w:val="00BE77BD"/>
    <w:rsid w:val="00BF379F"/>
    <w:rsid w:val="00BF4344"/>
    <w:rsid w:val="00C021BA"/>
    <w:rsid w:val="00C10398"/>
    <w:rsid w:val="00C14194"/>
    <w:rsid w:val="00C141A1"/>
    <w:rsid w:val="00C14700"/>
    <w:rsid w:val="00C16DE7"/>
    <w:rsid w:val="00C25C96"/>
    <w:rsid w:val="00C25E29"/>
    <w:rsid w:val="00C27102"/>
    <w:rsid w:val="00C34D2F"/>
    <w:rsid w:val="00C35151"/>
    <w:rsid w:val="00C35DB6"/>
    <w:rsid w:val="00C409A7"/>
    <w:rsid w:val="00C41162"/>
    <w:rsid w:val="00C435C7"/>
    <w:rsid w:val="00C43F76"/>
    <w:rsid w:val="00C465C6"/>
    <w:rsid w:val="00C50E3D"/>
    <w:rsid w:val="00C50E68"/>
    <w:rsid w:val="00C55136"/>
    <w:rsid w:val="00C6229B"/>
    <w:rsid w:val="00C62EFE"/>
    <w:rsid w:val="00C6471F"/>
    <w:rsid w:val="00C6628B"/>
    <w:rsid w:val="00C674B7"/>
    <w:rsid w:val="00C710D9"/>
    <w:rsid w:val="00C71C5E"/>
    <w:rsid w:val="00C727D9"/>
    <w:rsid w:val="00C72BD9"/>
    <w:rsid w:val="00C75842"/>
    <w:rsid w:val="00C76CBB"/>
    <w:rsid w:val="00C77E3E"/>
    <w:rsid w:val="00C8027B"/>
    <w:rsid w:val="00C83269"/>
    <w:rsid w:val="00C83764"/>
    <w:rsid w:val="00C91722"/>
    <w:rsid w:val="00C97573"/>
    <w:rsid w:val="00CA041A"/>
    <w:rsid w:val="00CA0D84"/>
    <w:rsid w:val="00CA2CDD"/>
    <w:rsid w:val="00CA3EE8"/>
    <w:rsid w:val="00CA5FDD"/>
    <w:rsid w:val="00CB02E2"/>
    <w:rsid w:val="00CB354B"/>
    <w:rsid w:val="00CB51E7"/>
    <w:rsid w:val="00CC100E"/>
    <w:rsid w:val="00CC1268"/>
    <w:rsid w:val="00CC19A3"/>
    <w:rsid w:val="00CC2A70"/>
    <w:rsid w:val="00CC56B5"/>
    <w:rsid w:val="00CD302C"/>
    <w:rsid w:val="00CD41F4"/>
    <w:rsid w:val="00CE073A"/>
    <w:rsid w:val="00CE131D"/>
    <w:rsid w:val="00CE4326"/>
    <w:rsid w:val="00CE5774"/>
    <w:rsid w:val="00CE5CF7"/>
    <w:rsid w:val="00CE60EE"/>
    <w:rsid w:val="00CE771F"/>
    <w:rsid w:val="00CF1777"/>
    <w:rsid w:val="00CF3148"/>
    <w:rsid w:val="00CF66D1"/>
    <w:rsid w:val="00D0121C"/>
    <w:rsid w:val="00D02CD3"/>
    <w:rsid w:val="00D041AB"/>
    <w:rsid w:val="00D04C9F"/>
    <w:rsid w:val="00D170AC"/>
    <w:rsid w:val="00D176F4"/>
    <w:rsid w:val="00D207FC"/>
    <w:rsid w:val="00D23DCD"/>
    <w:rsid w:val="00D26EEF"/>
    <w:rsid w:val="00D3079A"/>
    <w:rsid w:val="00D309EB"/>
    <w:rsid w:val="00D37848"/>
    <w:rsid w:val="00D4046D"/>
    <w:rsid w:val="00D471D0"/>
    <w:rsid w:val="00D50C87"/>
    <w:rsid w:val="00D50CAA"/>
    <w:rsid w:val="00D51953"/>
    <w:rsid w:val="00D54069"/>
    <w:rsid w:val="00D560B1"/>
    <w:rsid w:val="00D560F1"/>
    <w:rsid w:val="00D57D5D"/>
    <w:rsid w:val="00D6128A"/>
    <w:rsid w:val="00D62343"/>
    <w:rsid w:val="00D635C4"/>
    <w:rsid w:val="00D64ED8"/>
    <w:rsid w:val="00D653F8"/>
    <w:rsid w:val="00D65522"/>
    <w:rsid w:val="00D666FC"/>
    <w:rsid w:val="00D66EBD"/>
    <w:rsid w:val="00D7013F"/>
    <w:rsid w:val="00D7566B"/>
    <w:rsid w:val="00D768BD"/>
    <w:rsid w:val="00D84C30"/>
    <w:rsid w:val="00D90FDF"/>
    <w:rsid w:val="00D93050"/>
    <w:rsid w:val="00D9306A"/>
    <w:rsid w:val="00D939F4"/>
    <w:rsid w:val="00D93AF3"/>
    <w:rsid w:val="00D94689"/>
    <w:rsid w:val="00D978BF"/>
    <w:rsid w:val="00DA279B"/>
    <w:rsid w:val="00DA37FA"/>
    <w:rsid w:val="00DA4A07"/>
    <w:rsid w:val="00DA4F37"/>
    <w:rsid w:val="00DA5F2F"/>
    <w:rsid w:val="00DA67D8"/>
    <w:rsid w:val="00DA7A17"/>
    <w:rsid w:val="00DB18E4"/>
    <w:rsid w:val="00DB1C87"/>
    <w:rsid w:val="00DB2A17"/>
    <w:rsid w:val="00DB75F6"/>
    <w:rsid w:val="00DC13BD"/>
    <w:rsid w:val="00DC3285"/>
    <w:rsid w:val="00DC376D"/>
    <w:rsid w:val="00DC592D"/>
    <w:rsid w:val="00DD02B0"/>
    <w:rsid w:val="00DD167B"/>
    <w:rsid w:val="00DD4057"/>
    <w:rsid w:val="00DD5C47"/>
    <w:rsid w:val="00DD6C7D"/>
    <w:rsid w:val="00DD6F29"/>
    <w:rsid w:val="00DE35C9"/>
    <w:rsid w:val="00DF14FA"/>
    <w:rsid w:val="00DF1B6B"/>
    <w:rsid w:val="00DF4C11"/>
    <w:rsid w:val="00E04B89"/>
    <w:rsid w:val="00E06510"/>
    <w:rsid w:val="00E0688C"/>
    <w:rsid w:val="00E07728"/>
    <w:rsid w:val="00E10614"/>
    <w:rsid w:val="00E108AA"/>
    <w:rsid w:val="00E10C3C"/>
    <w:rsid w:val="00E136C2"/>
    <w:rsid w:val="00E13BE5"/>
    <w:rsid w:val="00E16F82"/>
    <w:rsid w:val="00E24BBF"/>
    <w:rsid w:val="00E263FD"/>
    <w:rsid w:val="00E26704"/>
    <w:rsid w:val="00E272B7"/>
    <w:rsid w:val="00E3167F"/>
    <w:rsid w:val="00E3330D"/>
    <w:rsid w:val="00E34129"/>
    <w:rsid w:val="00E41B15"/>
    <w:rsid w:val="00E42945"/>
    <w:rsid w:val="00E43706"/>
    <w:rsid w:val="00E43E4F"/>
    <w:rsid w:val="00E50476"/>
    <w:rsid w:val="00E511E1"/>
    <w:rsid w:val="00E55EAD"/>
    <w:rsid w:val="00E609B1"/>
    <w:rsid w:val="00E62DD7"/>
    <w:rsid w:val="00E6396F"/>
    <w:rsid w:val="00E64CD5"/>
    <w:rsid w:val="00E72025"/>
    <w:rsid w:val="00E72F8C"/>
    <w:rsid w:val="00E7409E"/>
    <w:rsid w:val="00E760E5"/>
    <w:rsid w:val="00E770C9"/>
    <w:rsid w:val="00E81F36"/>
    <w:rsid w:val="00E90BEA"/>
    <w:rsid w:val="00E92601"/>
    <w:rsid w:val="00E953B9"/>
    <w:rsid w:val="00E97A5C"/>
    <w:rsid w:val="00EA410B"/>
    <w:rsid w:val="00EA57F7"/>
    <w:rsid w:val="00EA7FE0"/>
    <w:rsid w:val="00EB21F6"/>
    <w:rsid w:val="00EB3A70"/>
    <w:rsid w:val="00EB4AAD"/>
    <w:rsid w:val="00EB5C3F"/>
    <w:rsid w:val="00EC3A1D"/>
    <w:rsid w:val="00EC721C"/>
    <w:rsid w:val="00EC7440"/>
    <w:rsid w:val="00ED0700"/>
    <w:rsid w:val="00ED3E7B"/>
    <w:rsid w:val="00ED6D9D"/>
    <w:rsid w:val="00EE1977"/>
    <w:rsid w:val="00EE2725"/>
    <w:rsid w:val="00EE5530"/>
    <w:rsid w:val="00EF03B2"/>
    <w:rsid w:val="00EF0BB5"/>
    <w:rsid w:val="00EF3855"/>
    <w:rsid w:val="00EF3C90"/>
    <w:rsid w:val="00EF5116"/>
    <w:rsid w:val="00F01270"/>
    <w:rsid w:val="00F03597"/>
    <w:rsid w:val="00F05581"/>
    <w:rsid w:val="00F067B1"/>
    <w:rsid w:val="00F0718E"/>
    <w:rsid w:val="00F07FBD"/>
    <w:rsid w:val="00F153C2"/>
    <w:rsid w:val="00F2230A"/>
    <w:rsid w:val="00F225B3"/>
    <w:rsid w:val="00F22B9A"/>
    <w:rsid w:val="00F24721"/>
    <w:rsid w:val="00F25FCF"/>
    <w:rsid w:val="00F2684E"/>
    <w:rsid w:val="00F3106C"/>
    <w:rsid w:val="00F330AF"/>
    <w:rsid w:val="00F34D81"/>
    <w:rsid w:val="00F350AF"/>
    <w:rsid w:val="00F35646"/>
    <w:rsid w:val="00F3645E"/>
    <w:rsid w:val="00F36793"/>
    <w:rsid w:val="00F37DFF"/>
    <w:rsid w:val="00F45A00"/>
    <w:rsid w:val="00F47EB3"/>
    <w:rsid w:val="00F53AF2"/>
    <w:rsid w:val="00F54B62"/>
    <w:rsid w:val="00F5619D"/>
    <w:rsid w:val="00F607A5"/>
    <w:rsid w:val="00F60D12"/>
    <w:rsid w:val="00F60D3C"/>
    <w:rsid w:val="00F6265E"/>
    <w:rsid w:val="00F628F6"/>
    <w:rsid w:val="00F65356"/>
    <w:rsid w:val="00F6590D"/>
    <w:rsid w:val="00F67759"/>
    <w:rsid w:val="00F7204F"/>
    <w:rsid w:val="00F72DA1"/>
    <w:rsid w:val="00F750D4"/>
    <w:rsid w:val="00F86E01"/>
    <w:rsid w:val="00F9379B"/>
    <w:rsid w:val="00FA2F73"/>
    <w:rsid w:val="00FA5CA0"/>
    <w:rsid w:val="00FA6673"/>
    <w:rsid w:val="00FB15FB"/>
    <w:rsid w:val="00FB6217"/>
    <w:rsid w:val="00FB7BAC"/>
    <w:rsid w:val="00FC0B86"/>
    <w:rsid w:val="00FC4E0D"/>
    <w:rsid w:val="00FD0805"/>
    <w:rsid w:val="00FD1427"/>
    <w:rsid w:val="00FD2BF5"/>
    <w:rsid w:val="00FD71B2"/>
    <w:rsid w:val="00FE10BA"/>
    <w:rsid w:val="00FE181C"/>
    <w:rsid w:val="00FE282C"/>
    <w:rsid w:val="00FE738E"/>
    <w:rsid w:val="00FF062E"/>
    <w:rsid w:val="00FF7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70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67D66"/>
    <w:pPr>
      <w:keepNext/>
      <w:spacing w:line="220" w:lineRule="exact"/>
      <w:jc w:val="center"/>
      <w:outlineLvl w:val="0"/>
    </w:pPr>
    <w:rPr>
      <w:rFonts w:ascii="AG Souvenir" w:hAnsi="AG Souvenir"/>
      <w:b/>
      <w:spacing w:val="38"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767D66"/>
    <w:pPr>
      <w:keepNext/>
      <w:ind w:left="709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C1FB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C1FB9"/>
    <w:rPr>
      <w:rFonts w:ascii="Cambria" w:hAnsi="Cambria" w:cs="Times New Roman"/>
      <w:b/>
      <w:bCs/>
      <w:i/>
      <w:iCs/>
      <w:sz w:val="28"/>
      <w:szCs w:val="28"/>
    </w:rPr>
  </w:style>
  <w:style w:type="table" w:styleId="a3">
    <w:name w:val="Table Grid"/>
    <w:basedOn w:val="a1"/>
    <w:uiPriority w:val="99"/>
    <w:rsid w:val="00D701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9C42A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locked/>
    <w:rsid w:val="008C1FB9"/>
    <w:rPr>
      <w:rFonts w:cs="Times New Roman"/>
      <w:sz w:val="24"/>
      <w:szCs w:val="24"/>
    </w:rPr>
  </w:style>
  <w:style w:type="character" w:styleId="a6">
    <w:name w:val="page number"/>
    <w:uiPriority w:val="99"/>
    <w:rsid w:val="009C42AD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9D778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8C1FB9"/>
    <w:rPr>
      <w:rFonts w:cs="Times New Roman"/>
      <w:sz w:val="2"/>
    </w:rPr>
  </w:style>
  <w:style w:type="paragraph" w:customStyle="1" w:styleId="ConsPlusTitle">
    <w:name w:val="ConsPlusTitle"/>
    <w:uiPriority w:val="99"/>
    <w:rsid w:val="00975BA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nformat">
    <w:name w:val="ConsPlusNonformat"/>
    <w:link w:val="ConsPlusNonformat0"/>
    <w:uiPriority w:val="99"/>
    <w:rsid w:val="00975BA7"/>
    <w:pPr>
      <w:widowControl w:val="0"/>
      <w:autoSpaceDE w:val="0"/>
      <w:autoSpaceDN w:val="0"/>
      <w:adjustRightInd w:val="0"/>
    </w:pPr>
    <w:rPr>
      <w:rFonts w:ascii="Courier New" w:hAnsi="Courier New"/>
      <w:sz w:val="22"/>
      <w:szCs w:val="22"/>
    </w:rPr>
  </w:style>
  <w:style w:type="paragraph" w:customStyle="1" w:styleId="ConsPlusCell">
    <w:name w:val="ConsPlusCell"/>
    <w:rsid w:val="00975BA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9">
    <w:name w:val="Стиль"/>
    <w:basedOn w:val="a"/>
    <w:uiPriority w:val="99"/>
    <w:rsid w:val="00975B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a">
    <w:name w:val="Strong"/>
    <w:uiPriority w:val="99"/>
    <w:qFormat/>
    <w:rsid w:val="00975BA7"/>
    <w:rPr>
      <w:rFonts w:cs="Times New Roman"/>
      <w:b/>
    </w:rPr>
  </w:style>
  <w:style w:type="paragraph" w:styleId="ab">
    <w:name w:val="Normal (Web)"/>
    <w:basedOn w:val="a"/>
    <w:uiPriority w:val="99"/>
    <w:rsid w:val="0057330F"/>
    <w:pPr>
      <w:spacing w:before="100" w:beforeAutospacing="1" w:after="100" w:afterAutospacing="1"/>
    </w:pPr>
  </w:style>
  <w:style w:type="paragraph" w:customStyle="1" w:styleId="ConsTitle">
    <w:name w:val="ConsTitle"/>
    <w:uiPriority w:val="99"/>
    <w:rsid w:val="0057330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HTML">
    <w:name w:val="HTML Preformatted"/>
    <w:basedOn w:val="a"/>
    <w:link w:val="HTML0"/>
    <w:uiPriority w:val="99"/>
    <w:rsid w:val="005733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8C1FB9"/>
    <w:rPr>
      <w:rFonts w:ascii="Courier New" w:hAnsi="Courier New" w:cs="Courier New"/>
      <w:sz w:val="20"/>
      <w:szCs w:val="20"/>
    </w:rPr>
  </w:style>
  <w:style w:type="paragraph" w:customStyle="1" w:styleId="printj">
    <w:name w:val="printj"/>
    <w:basedOn w:val="a"/>
    <w:uiPriority w:val="99"/>
    <w:rsid w:val="0057330F"/>
    <w:pPr>
      <w:spacing w:before="100" w:beforeAutospacing="1" w:after="100" w:afterAutospacing="1"/>
    </w:pPr>
  </w:style>
  <w:style w:type="paragraph" w:customStyle="1" w:styleId="printc">
    <w:name w:val="printc"/>
    <w:basedOn w:val="a"/>
    <w:uiPriority w:val="99"/>
    <w:rsid w:val="0057330F"/>
    <w:pPr>
      <w:spacing w:before="100" w:beforeAutospacing="1" w:after="100" w:afterAutospacing="1"/>
    </w:pPr>
  </w:style>
  <w:style w:type="character" w:customStyle="1" w:styleId="ConsPlusNonformat0">
    <w:name w:val="ConsPlusNonformat Знак"/>
    <w:link w:val="ConsPlusNonformat"/>
    <w:uiPriority w:val="99"/>
    <w:locked/>
    <w:rsid w:val="0057330F"/>
    <w:rPr>
      <w:rFonts w:ascii="Courier New" w:hAnsi="Courier New"/>
      <w:sz w:val="22"/>
      <w:lang w:val="ru-RU" w:eastAsia="ru-RU"/>
    </w:rPr>
  </w:style>
  <w:style w:type="paragraph" w:customStyle="1" w:styleId="consplusnormal">
    <w:name w:val="consplusnormal"/>
    <w:basedOn w:val="a"/>
    <w:uiPriority w:val="99"/>
    <w:rsid w:val="00322D24"/>
    <w:pPr>
      <w:spacing w:before="100" w:beforeAutospacing="1" w:after="100" w:afterAutospacing="1"/>
    </w:pPr>
  </w:style>
  <w:style w:type="paragraph" w:styleId="ac">
    <w:name w:val="Body Text"/>
    <w:basedOn w:val="a"/>
    <w:link w:val="ad"/>
    <w:uiPriority w:val="99"/>
    <w:rsid w:val="00767D66"/>
    <w:rPr>
      <w:sz w:val="28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8C1FB9"/>
    <w:rPr>
      <w:rFonts w:cs="Times New Roman"/>
      <w:sz w:val="24"/>
      <w:szCs w:val="24"/>
    </w:rPr>
  </w:style>
  <w:style w:type="paragraph" w:styleId="ae">
    <w:name w:val="Body Text Indent"/>
    <w:basedOn w:val="a"/>
    <w:link w:val="af"/>
    <w:uiPriority w:val="99"/>
    <w:rsid w:val="00767D66"/>
    <w:pPr>
      <w:ind w:firstLine="709"/>
      <w:jc w:val="both"/>
    </w:pPr>
    <w:rPr>
      <w:sz w:val="28"/>
      <w:szCs w:val="20"/>
    </w:rPr>
  </w:style>
  <w:style w:type="character" w:customStyle="1" w:styleId="af">
    <w:name w:val="Основной текст с отступом Знак"/>
    <w:link w:val="ae"/>
    <w:uiPriority w:val="99"/>
    <w:locked/>
    <w:rsid w:val="006E5297"/>
    <w:rPr>
      <w:rFonts w:cs="Times New Roman"/>
      <w:sz w:val="28"/>
      <w:lang w:val="ru-RU" w:eastAsia="ru-RU"/>
    </w:rPr>
  </w:style>
  <w:style w:type="paragraph" w:customStyle="1" w:styleId="Postan">
    <w:name w:val="Postan"/>
    <w:basedOn w:val="a"/>
    <w:uiPriority w:val="99"/>
    <w:rsid w:val="00767D66"/>
    <w:pPr>
      <w:jc w:val="center"/>
    </w:pPr>
    <w:rPr>
      <w:sz w:val="28"/>
      <w:szCs w:val="20"/>
    </w:rPr>
  </w:style>
  <w:style w:type="paragraph" w:styleId="af0">
    <w:name w:val="header"/>
    <w:basedOn w:val="a"/>
    <w:link w:val="af1"/>
    <w:uiPriority w:val="99"/>
    <w:rsid w:val="00767D6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1">
    <w:name w:val="Верхний колонтитул Знак"/>
    <w:link w:val="af0"/>
    <w:uiPriority w:val="99"/>
    <w:semiHidden/>
    <w:locked/>
    <w:rsid w:val="008C1FB9"/>
    <w:rPr>
      <w:rFonts w:cs="Times New Roman"/>
      <w:sz w:val="24"/>
      <w:szCs w:val="24"/>
    </w:rPr>
  </w:style>
  <w:style w:type="paragraph" w:customStyle="1" w:styleId="ConsPlusNormal0">
    <w:name w:val="ConsPlusNormal"/>
    <w:uiPriority w:val="99"/>
    <w:rsid w:val="00767D66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styleId="21">
    <w:name w:val="Body Text Indent 2"/>
    <w:basedOn w:val="a"/>
    <w:link w:val="22"/>
    <w:uiPriority w:val="99"/>
    <w:rsid w:val="00767D66"/>
    <w:pPr>
      <w:widowControl w:val="0"/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8C1FB9"/>
    <w:rPr>
      <w:rFonts w:cs="Times New Roman"/>
      <w:sz w:val="24"/>
      <w:szCs w:val="24"/>
    </w:rPr>
  </w:style>
  <w:style w:type="paragraph" w:customStyle="1" w:styleId="formattext">
    <w:name w:val="formattext"/>
    <w:uiPriority w:val="99"/>
    <w:rsid w:val="001A7251"/>
    <w:pPr>
      <w:widowControl w:val="0"/>
      <w:autoSpaceDE w:val="0"/>
      <w:autoSpaceDN w:val="0"/>
      <w:adjustRightInd w:val="0"/>
    </w:pPr>
    <w:rPr>
      <w:sz w:val="18"/>
      <w:szCs w:val="18"/>
    </w:rPr>
  </w:style>
  <w:style w:type="paragraph" w:customStyle="1" w:styleId="11">
    <w:name w:val="Абзац списка1"/>
    <w:basedOn w:val="a"/>
    <w:uiPriority w:val="99"/>
    <w:rsid w:val="00BC6680"/>
    <w:pPr>
      <w:widowControl w:val="0"/>
      <w:suppressAutoHyphens/>
      <w:ind w:left="720"/>
      <w:contextualSpacing/>
    </w:pPr>
    <w:rPr>
      <w:rFonts w:ascii="Arial" w:hAnsi="Arial"/>
      <w:kern w:val="1"/>
      <w:sz w:val="20"/>
    </w:rPr>
  </w:style>
  <w:style w:type="character" w:customStyle="1" w:styleId="af2">
    <w:name w:val="Без интервала Знак"/>
    <w:link w:val="af3"/>
    <w:uiPriority w:val="99"/>
    <w:locked/>
    <w:rsid w:val="009E1081"/>
    <w:rPr>
      <w:sz w:val="22"/>
      <w:lang w:val="ru-RU" w:eastAsia="ru-RU"/>
    </w:rPr>
  </w:style>
  <w:style w:type="paragraph" w:styleId="af3">
    <w:name w:val="No Spacing"/>
    <w:link w:val="af2"/>
    <w:uiPriority w:val="99"/>
    <w:qFormat/>
    <w:rsid w:val="009E1081"/>
    <w:pPr>
      <w:ind w:firstLine="709"/>
      <w:jc w:val="both"/>
    </w:pPr>
    <w:rPr>
      <w:sz w:val="28"/>
      <w:szCs w:val="22"/>
    </w:rPr>
  </w:style>
  <w:style w:type="paragraph" w:customStyle="1" w:styleId="12">
    <w:name w:val="Знак Знак1"/>
    <w:basedOn w:val="a"/>
    <w:uiPriority w:val="99"/>
    <w:rsid w:val="007E579F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styleId="af4">
    <w:name w:val="Title"/>
    <w:basedOn w:val="a"/>
    <w:next w:val="a"/>
    <w:link w:val="af5"/>
    <w:qFormat/>
    <w:locked/>
    <w:rsid w:val="00877DB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5">
    <w:name w:val="Название Знак"/>
    <w:link w:val="af4"/>
    <w:rsid w:val="00877DB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6">
    <w:name w:val="List Paragraph"/>
    <w:basedOn w:val="a"/>
    <w:uiPriority w:val="34"/>
    <w:qFormat/>
    <w:rsid w:val="00A1140F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686BE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86BE6"/>
    <w:rPr>
      <w:sz w:val="16"/>
      <w:szCs w:val="16"/>
    </w:rPr>
  </w:style>
  <w:style w:type="character" w:customStyle="1" w:styleId="fontstyle01">
    <w:name w:val="fontstyle01"/>
    <w:basedOn w:val="a0"/>
    <w:rsid w:val="00686BE6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46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0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26" Type="http://schemas.openxmlformats.org/officeDocument/2006/relationships/footer" Target="footer9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footer" Target="foot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footer" Target="footer8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eader" Target="header8.xml"/><Relationship Id="rId28" Type="http://schemas.openxmlformats.org/officeDocument/2006/relationships/footer" Target="footer10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Relationship Id="rId22" Type="http://schemas.openxmlformats.org/officeDocument/2006/relationships/header" Target="header7.xml"/><Relationship Id="rId27" Type="http://schemas.openxmlformats.org/officeDocument/2006/relationships/header" Target="header10.xml"/><Relationship Id="rId30" Type="http://schemas.openxmlformats.org/officeDocument/2006/relationships/footer" Target="footer1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25603-6510-4999-9835-AC6A4686F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59</Pages>
  <Words>8570</Words>
  <Characters>48849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ОКТЯБРЬСКОГО РАЙОНА</vt:lpstr>
    </vt:vector>
  </TitlesOfParts>
  <Company/>
  <LinksUpToDate>false</LinksUpToDate>
  <CharactersWithSpaces>57305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ОКТЯБРЬСКОГО РАЙОНА</dc:title>
  <dc:subject/>
  <dc:creator>User</dc:creator>
  <cp:keywords/>
  <dc:description/>
  <cp:lastModifiedBy>bragkina_v.a</cp:lastModifiedBy>
  <cp:revision>264</cp:revision>
  <cp:lastPrinted>2026-07-31T05:49:00Z</cp:lastPrinted>
  <dcterms:created xsi:type="dcterms:W3CDTF">2026-01-30T10:14:00Z</dcterms:created>
  <dcterms:modified xsi:type="dcterms:W3CDTF">2026-08-04T11:06:00Z</dcterms:modified>
</cp:coreProperties>
</file>